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AE" w:rsidRPr="00CC4112" w:rsidRDefault="00CC4112" w:rsidP="00CC4112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4\Pictures\ControlCenter4\Scan\CCI1804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Pictures\ControlCenter4\Scan\CCI18042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AE" w:rsidRDefault="005F67AE" w:rsidP="005F6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E300D1" w:rsidRDefault="00E300D1" w:rsidP="005F6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817E6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Пояснительная записка</w:t>
      </w:r>
    </w:p>
    <w:p w:rsidR="00CC31C2" w:rsidRPr="00817E68" w:rsidRDefault="00CC31C2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981267" w:rsidRP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 xml:space="preserve">С целью обеспечения доступности и информационной открытости дошкольного учреждения, оценки эффективности его деятельности, выявления возникших проблем и дальнейших перспектив развития, проведена процедура самообследования деятельности Муниципального дошкольного образовательного учреждения </w:t>
      </w:r>
      <w:r w:rsidR="00432123">
        <w:rPr>
          <w:rFonts w:ascii="Times New Roman" w:eastAsia="Times New Roman" w:hAnsi="Times New Roman" w:cs="Times New Roman"/>
          <w:sz w:val="28"/>
          <w:szCs w:val="28"/>
        </w:rPr>
        <w:t>«Д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>етск</w:t>
      </w:r>
      <w:r w:rsidR="00432123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 xml:space="preserve"> сад</w:t>
      </w:r>
      <w:r w:rsidR="004321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432123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2123">
        <w:rPr>
          <w:rFonts w:ascii="Times New Roman" w:eastAsia="Times New Roman" w:hAnsi="Times New Roman" w:cs="Times New Roman"/>
          <w:sz w:val="28"/>
          <w:szCs w:val="28"/>
        </w:rPr>
        <w:t>с. Беловское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>» (далее – Учреждение) за 202</w:t>
      </w:r>
      <w:r w:rsidR="00432123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>год, результаты которого представлены в данном отчете.</w:t>
      </w:r>
    </w:p>
    <w:p w:rsid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В соответствии с приказом Министерства образования и науки РФ от 14.12.2017г. № 1218 «О внесении изменений в Порядок проведения самообследования образовательной организации, утвержденного приказом Министерства образ</w:t>
      </w:r>
      <w:r w:rsidR="00A0035D">
        <w:rPr>
          <w:rFonts w:ascii="Times New Roman" w:eastAsia="Times New Roman" w:hAnsi="Times New Roman" w:cs="Times New Roman"/>
          <w:sz w:val="28"/>
          <w:szCs w:val="28"/>
        </w:rPr>
        <w:t xml:space="preserve">ования и науки РФ от 14.06.2013 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>№ 462», приказом Министерства образования и науки России от 10.12.2013г. № 1324 (редакция от 15.02.2017г., с изменениями от 03.11.2022г.) «Об утверждении показателей деятельности образовательной организации, подлежаще</w:t>
      </w:r>
      <w:r w:rsidR="00A0035D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proofErr w:type="spellStart"/>
      <w:r w:rsidR="00A0035D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="00A0035D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>проведён анализ и оценка следующих направлений:</w:t>
      </w:r>
    </w:p>
    <w:p w:rsidR="00B35029" w:rsidRPr="00981267" w:rsidRDefault="00B35029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образовательная деятельность;</w:t>
      </w:r>
    </w:p>
    <w:p w:rsidR="00981267" w:rsidRP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ab/>
        <w:t>система управления организации;</w:t>
      </w:r>
    </w:p>
    <w:p w:rsidR="00981267" w:rsidRP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ab/>
        <w:t>организация учебного процесса;</w:t>
      </w:r>
    </w:p>
    <w:p w:rsidR="00981267" w:rsidRP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ab/>
        <w:t>востребованность выпускников;</w:t>
      </w:r>
    </w:p>
    <w:p w:rsidR="00981267" w:rsidRP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ab/>
        <w:t>качество кадрового обеспечения;</w:t>
      </w:r>
    </w:p>
    <w:p w:rsidR="00981267" w:rsidRP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ab/>
        <w:t>качество учебно-методического обеспечения;</w:t>
      </w:r>
    </w:p>
    <w:p w:rsidR="00981267" w:rsidRP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ab/>
        <w:t>качество библиотечно-информационного обеспечения;</w:t>
      </w:r>
    </w:p>
    <w:p w:rsidR="00981267" w:rsidRP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ab/>
        <w:t>материально-техническая база;</w:t>
      </w:r>
    </w:p>
    <w:p w:rsidR="00981267" w:rsidRPr="00981267" w:rsidRDefault="00981267" w:rsidP="00432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ab/>
        <w:t>функционирование внутренней системы оценки качества образования</w:t>
      </w:r>
      <w:r w:rsidR="00490A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DC3" w:rsidRPr="005F67AE" w:rsidRDefault="00981267" w:rsidP="005F6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267">
        <w:rPr>
          <w:rFonts w:ascii="Times New Roman" w:eastAsia="Times New Roman" w:hAnsi="Times New Roman" w:cs="Times New Roman"/>
          <w:sz w:val="28"/>
          <w:szCs w:val="28"/>
        </w:rPr>
        <w:t>Резул</w:t>
      </w:r>
      <w:r w:rsidR="00A92714">
        <w:rPr>
          <w:rFonts w:ascii="Times New Roman" w:eastAsia="Times New Roman" w:hAnsi="Times New Roman" w:cs="Times New Roman"/>
          <w:sz w:val="28"/>
          <w:szCs w:val="28"/>
        </w:rPr>
        <w:t>ьтаты самооценки деятельности М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490A84">
        <w:rPr>
          <w:rFonts w:ascii="Times New Roman" w:eastAsia="Times New Roman" w:hAnsi="Times New Roman" w:cs="Times New Roman"/>
          <w:sz w:val="28"/>
          <w:szCs w:val="28"/>
        </w:rPr>
        <w:t>«Детский сад №7 с. Беловское»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 xml:space="preserve"> оформлены в виде отчета по </w:t>
      </w:r>
      <w:proofErr w:type="spellStart"/>
      <w:r w:rsidRPr="00981267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Pr="00981267">
        <w:rPr>
          <w:rFonts w:ascii="Times New Roman" w:eastAsia="Times New Roman" w:hAnsi="Times New Roman" w:cs="Times New Roman"/>
          <w:sz w:val="28"/>
          <w:szCs w:val="28"/>
        </w:rPr>
        <w:t xml:space="preserve">, рассмотрены на </w:t>
      </w:r>
      <w:r w:rsidR="00490A84">
        <w:rPr>
          <w:rFonts w:ascii="Times New Roman" w:eastAsia="Times New Roman" w:hAnsi="Times New Roman" w:cs="Times New Roman"/>
          <w:sz w:val="28"/>
          <w:szCs w:val="28"/>
        </w:rPr>
        <w:t>Управляющем совете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 xml:space="preserve"> Учреждения и утверждены в статусе офици</w:t>
      </w:r>
      <w:r w:rsidR="00490A84">
        <w:rPr>
          <w:rFonts w:ascii="Times New Roman" w:eastAsia="Times New Roman" w:hAnsi="Times New Roman" w:cs="Times New Roman"/>
          <w:sz w:val="28"/>
          <w:szCs w:val="28"/>
        </w:rPr>
        <w:t>ального документа приказом по М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490A84">
        <w:rPr>
          <w:rFonts w:ascii="Times New Roman" w:eastAsia="Times New Roman" w:hAnsi="Times New Roman" w:cs="Times New Roman"/>
          <w:sz w:val="28"/>
          <w:szCs w:val="28"/>
        </w:rPr>
        <w:t>«Детский сад №7 с. Беловское»</w:t>
      </w:r>
      <w:r w:rsidRPr="009812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26C5" w:rsidRPr="009726C5" w:rsidRDefault="009726C5" w:rsidP="009726C5">
      <w:pPr>
        <w:pStyle w:val="a9"/>
        <w:spacing w:after="0"/>
        <w:jc w:val="center"/>
        <w:rPr>
          <w:b/>
          <w:sz w:val="28"/>
          <w:szCs w:val="28"/>
        </w:rPr>
      </w:pPr>
      <w:r w:rsidRPr="009726C5">
        <w:rPr>
          <w:rStyle w:val="a7"/>
          <w:color w:val="000000"/>
          <w:sz w:val="28"/>
          <w:szCs w:val="28"/>
        </w:rPr>
        <w:t>I. Аналитическая часть</w:t>
      </w:r>
    </w:p>
    <w:p w:rsidR="009726C5" w:rsidRPr="009726C5" w:rsidRDefault="009726C5" w:rsidP="009726C5">
      <w:pPr>
        <w:pStyle w:val="a9"/>
        <w:spacing w:after="0"/>
        <w:jc w:val="center"/>
        <w:rPr>
          <w:b/>
          <w:i/>
          <w:sz w:val="28"/>
          <w:szCs w:val="28"/>
        </w:rPr>
      </w:pPr>
      <w:r w:rsidRPr="009726C5">
        <w:rPr>
          <w:b/>
          <w:sz w:val="28"/>
          <w:szCs w:val="28"/>
        </w:rPr>
        <w:t>1.</w:t>
      </w:r>
      <w:r w:rsidR="00974D9D">
        <w:rPr>
          <w:b/>
          <w:sz w:val="28"/>
          <w:szCs w:val="28"/>
        </w:rPr>
        <w:t xml:space="preserve"> </w:t>
      </w:r>
      <w:r w:rsidRPr="009726C5">
        <w:rPr>
          <w:b/>
          <w:sz w:val="28"/>
          <w:szCs w:val="28"/>
        </w:rPr>
        <w:t>Образовательная деятельность</w:t>
      </w:r>
    </w:p>
    <w:p w:rsidR="000512B3" w:rsidRDefault="009726C5" w:rsidP="005F67AE">
      <w:pPr>
        <w:pStyle w:val="a9"/>
        <w:spacing w:after="0"/>
        <w:jc w:val="center"/>
        <w:rPr>
          <w:b/>
          <w:i/>
          <w:sz w:val="28"/>
          <w:szCs w:val="28"/>
        </w:rPr>
      </w:pPr>
      <w:r w:rsidRPr="009726C5">
        <w:rPr>
          <w:b/>
          <w:i/>
          <w:sz w:val="28"/>
          <w:szCs w:val="28"/>
        </w:rPr>
        <w:t>Общая характеристика ДОУ</w:t>
      </w:r>
    </w:p>
    <w:tbl>
      <w:tblPr>
        <w:tblStyle w:val="TableNormal"/>
        <w:tblW w:w="93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1"/>
        <w:gridCol w:w="5955"/>
      </w:tblGrid>
      <w:tr w:rsidR="000512B3" w:rsidRPr="000512B3" w:rsidTr="005F67AE">
        <w:trPr>
          <w:trHeight w:val="827"/>
        </w:trPr>
        <w:tc>
          <w:tcPr>
            <w:tcW w:w="3411" w:type="dxa"/>
          </w:tcPr>
          <w:p w:rsidR="000512B3" w:rsidRPr="007621BB" w:rsidRDefault="007621BB" w:rsidP="004B34B2">
            <w:pPr>
              <w:spacing w:line="276" w:lineRule="auto"/>
              <w:ind w:left="107" w:right="13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Наименование образовательной организации</w:t>
            </w:r>
          </w:p>
        </w:tc>
        <w:tc>
          <w:tcPr>
            <w:tcW w:w="5955" w:type="dxa"/>
          </w:tcPr>
          <w:p w:rsidR="000512B3" w:rsidRPr="000512B3" w:rsidRDefault="000512B3" w:rsidP="004B34B2">
            <w:pPr>
              <w:spacing w:line="360" w:lineRule="auto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512B3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Муниципальное дошкольное образовательное учреждение «Детский     сад № 7 с. Беловское       Белгородского района Белгородской области»</w:t>
            </w:r>
            <w:r w:rsidR="007621BB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0512B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                                                   </w:t>
            </w:r>
          </w:p>
        </w:tc>
      </w:tr>
      <w:tr w:rsidR="00521B06" w:rsidRPr="000512B3" w:rsidTr="005F67AE">
        <w:trPr>
          <w:trHeight w:val="577"/>
        </w:trPr>
        <w:tc>
          <w:tcPr>
            <w:tcW w:w="3411" w:type="dxa"/>
          </w:tcPr>
          <w:p w:rsidR="00521B06" w:rsidRPr="007621BB" w:rsidRDefault="00521B06" w:rsidP="004B34B2">
            <w:pPr>
              <w:spacing w:line="276" w:lineRule="auto"/>
              <w:ind w:left="107" w:right="133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</w:pPr>
            <w:r w:rsidRPr="007621B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Организационно-</w:t>
            </w:r>
          </w:p>
          <w:p w:rsidR="00521B06" w:rsidRPr="007621BB" w:rsidRDefault="00521B06" w:rsidP="004B34B2">
            <w:pPr>
              <w:spacing w:line="276" w:lineRule="auto"/>
              <w:ind w:left="107" w:right="133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</w:pPr>
            <w:r w:rsidRPr="007621B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правовая форма</w:t>
            </w:r>
          </w:p>
        </w:tc>
        <w:tc>
          <w:tcPr>
            <w:tcW w:w="5955" w:type="dxa"/>
          </w:tcPr>
          <w:p w:rsidR="00521B06" w:rsidRPr="00521B06" w:rsidRDefault="00521B06" w:rsidP="004B34B2">
            <w:pPr>
              <w:spacing w:line="360" w:lineRule="auto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Бюджетное учреждение</w:t>
            </w:r>
          </w:p>
        </w:tc>
      </w:tr>
      <w:tr w:rsidR="000512B3" w:rsidRPr="000512B3" w:rsidTr="005F67AE">
        <w:trPr>
          <w:trHeight w:val="426"/>
        </w:trPr>
        <w:tc>
          <w:tcPr>
            <w:tcW w:w="3411" w:type="dxa"/>
          </w:tcPr>
          <w:p w:rsidR="000512B3" w:rsidRPr="000512B3" w:rsidRDefault="000512B3" w:rsidP="004B34B2">
            <w:pPr>
              <w:spacing w:before="75" w:line="276" w:lineRule="auto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512B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lastRenderedPageBreak/>
              <w:t>Руководитель</w:t>
            </w:r>
          </w:p>
        </w:tc>
        <w:tc>
          <w:tcPr>
            <w:tcW w:w="5955" w:type="dxa"/>
          </w:tcPr>
          <w:p w:rsidR="000512B3" w:rsidRPr="000512B3" w:rsidRDefault="00CD2BFB" w:rsidP="004B34B2">
            <w:pPr>
              <w:spacing w:before="75" w:line="360" w:lineRule="auto"/>
              <w:ind w:lef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Цуркина Юлия Сергеевна</w:t>
            </w:r>
          </w:p>
        </w:tc>
      </w:tr>
      <w:tr w:rsidR="000512B3" w:rsidRPr="000512B3" w:rsidTr="005F67AE">
        <w:trPr>
          <w:trHeight w:val="326"/>
        </w:trPr>
        <w:tc>
          <w:tcPr>
            <w:tcW w:w="3411" w:type="dxa"/>
          </w:tcPr>
          <w:p w:rsidR="000512B3" w:rsidRPr="000512B3" w:rsidRDefault="000512B3" w:rsidP="004B34B2">
            <w:pPr>
              <w:spacing w:line="276" w:lineRule="auto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512B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Адрес</w:t>
            </w:r>
            <w:r w:rsidRPr="000512B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0512B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5955" w:type="dxa"/>
          </w:tcPr>
          <w:p w:rsidR="000512B3" w:rsidRPr="000512B3" w:rsidRDefault="00CD2BFB" w:rsidP="004B34B2">
            <w:pPr>
              <w:spacing w:line="360" w:lineRule="auto"/>
              <w:ind w:lef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D2BFB">
              <w:rPr>
                <w:rFonts w:ascii="Times New Roman" w:eastAsia="Times New Roman" w:hAnsi="Times New Roman" w:cs="Times New Roman"/>
                <w:sz w:val="24"/>
                <w:lang w:val="ru-RU"/>
              </w:rPr>
              <w:t>308517 Белгородская область, Белгородский район, с. Беловское, ул.60 лет ССР, дом 15</w:t>
            </w:r>
            <w:r w:rsidR="00193410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CD2BF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                                                </w:t>
            </w:r>
          </w:p>
        </w:tc>
      </w:tr>
      <w:tr w:rsidR="00BB7900" w:rsidRPr="000512B3" w:rsidTr="005F67AE">
        <w:trPr>
          <w:trHeight w:val="326"/>
        </w:trPr>
        <w:tc>
          <w:tcPr>
            <w:tcW w:w="3411" w:type="dxa"/>
          </w:tcPr>
          <w:p w:rsidR="00BB7900" w:rsidRPr="007621BB" w:rsidRDefault="007621BB" w:rsidP="000512B3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Режим работы</w:t>
            </w:r>
          </w:p>
        </w:tc>
        <w:tc>
          <w:tcPr>
            <w:tcW w:w="5955" w:type="dxa"/>
          </w:tcPr>
          <w:p w:rsidR="00BB7900" w:rsidRPr="00D47897" w:rsidRDefault="00BB7900" w:rsidP="00BB7900">
            <w:pPr>
              <w:spacing w:before="23"/>
              <w:ind w:lef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7897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 с 07.00 до 19.00. Выходные – суббота, воскресенье,</w:t>
            </w:r>
            <w:r w:rsidR="007621B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47897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государственные праздничные дни.</w:t>
            </w:r>
          </w:p>
        </w:tc>
      </w:tr>
      <w:tr w:rsidR="000512B3" w:rsidRPr="000512B3" w:rsidTr="005F67AE">
        <w:trPr>
          <w:trHeight w:val="323"/>
        </w:trPr>
        <w:tc>
          <w:tcPr>
            <w:tcW w:w="3411" w:type="dxa"/>
          </w:tcPr>
          <w:p w:rsidR="000512B3" w:rsidRPr="000512B3" w:rsidRDefault="000512B3" w:rsidP="000512B3">
            <w:pPr>
              <w:spacing w:before="23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512B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Телефон,</w:t>
            </w:r>
            <w:r w:rsidRPr="000512B3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0512B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факс</w:t>
            </w:r>
          </w:p>
        </w:tc>
        <w:tc>
          <w:tcPr>
            <w:tcW w:w="5955" w:type="dxa"/>
          </w:tcPr>
          <w:p w:rsidR="000512B3" w:rsidRPr="000512B3" w:rsidRDefault="00193410" w:rsidP="000512B3">
            <w:pPr>
              <w:spacing w:before="23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193410">
              <w:rPr>
                <w:rFonts w:ascii="Times New Roman" w:eastAsia="Times New Roman" w:hAnsi="Times New Roman" w:cs="Times New Roman"/>
                <w:sz w:val="24"/>
                <w:lang w:val="ru-RU"/>
              </w:rPr>
              <w:t>8 (4722) 29-10- 85</w:t>
            </w:r>
          </w:p>
        </w:tc>
      </w:tr>
      <w:tr w:rsidR="000512B3" w:rsidRPr="000512B3" w:rsidTr="005F67AE">
        <w:trPr>
          <w:trHeight w:val="282"/>
        </w:trPr>
        <w:tc>
          <w:tcPr>
            <w:tcW w:w="3411" w:type="dxa"/>
          </w:tcPr>
          <w:p w:rsidR="000512B3" w:rsidRPr="007621BB" w:rsidRDefault="007621BB" w:rsidP="000512B3">
            <w:pPr>
              <w:spacing w:before="1" w:line="261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Адрес электронной почты</w:t>
            </w:r>
          </w:p>
        </w:tc>
        <w:tc>
          <w:tcPr>
            <w:tcW w:w="5955" w:type="dxa"/>
          </w:tcPr>
          <w:p w:rsidR="000512B3" w:rsidRPr="000512B3" w:rsidRDefault="004512C2" w:rsidP="000512B3">
            <w:pPr>
              <w:spacing w:before="1" w:line="261" w:lineRule="exact"/>
              <w:ind w:lef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9" w:history="1">
              <w:r w:rsidR="00193410" w:rsidRPr="004A5F26">
                <w:rPr>
                  <w:rStyle w:val="a4"/>
                  <w:rFonts w:ascii="Times New Roman" w:eastAsia="Times New Roman" w:hAnsi="Times New Roman" w:cs="Times New Roman"/>
                  <w:spacing w:val="-2"/>
                  <w:sz w:val="24"/>
                </w:rPr>
                <w:t>ds7uobr@mail.ru</w:t>
              </w:r>
            </w:hyperlink>
            <w:r w:rsidR="0019341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</w:p>
        </w:tc>
      </w:tr>
      <w:tr w:rsidR="000512B3" w:rsidRPr="000512B3" w:rsidTr="005F67AE">
        <w:trPr>
          <w:trHeight w:val="552"/>
        </w:trPr>
        <w:tc>
          <w:tcPr>
            <w:tcW w:w="3411" w:type="dxa"/>
          </w:tcPr>
          <w:p w:rsidR="000512B3" w:rsidRPr="007621BB" w:rsidRDefault="007621BB" w:rsidP="000512B3">
            <w:pPr>
              <w:spacing w:before="135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Учредитель</w:t>
            </w:r>
          </w:p>
        </w:tc>
        <w:tc>
          <w:tcPr>
            <w:tcW w:w="5955" w:type="dxa"/>
          </w:tcPr>
          <w:p w:rsidR="000512B3" w:rsidRPr="000512B3" w:rsidRDefault="000512B3" w:rsidP="000036CE">
            <w:pPr>
              <w:spacing w:line="276" w:lineRule="exact"/>
              <w:ind w:left="105" w:right="168" w:firstLine="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512B3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Управление</w:t>
            </w:r>
            <w:r w:rsidRPr="000512B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0512B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0512B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0512B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администрации</w:t>
            </w:r>
            <w:r w:rsidRPr="000512B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="000036C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Белгородского района</w:t>
            </w:r>
          </w:p>
        </w:tc>
      </w:tr>
      <w:tr w:rsidR="000512B3" w:rsidRPr="000512B3" w:rsidTr="005F67AE">
        <w:trPr>
          <w:trHeight w:val="551"/>
        </w:trPr>
        <w:tc>
          <w:tcPr>
            <w:tcW w:w="3411" w:type="dxa"/>
          </w:tcPr>
          <w:p w:rsidR="000512B3" w:rsidRPr="007621BB" w:rsidRDefault="007621BB" w:rsidP="000512B3">
            <w:pPr>
              <w:spacing w:before="138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Лицензия</w:t>
            </w:r>
          </w:p>
        </w:tc>
        <w:tc>
          <w:tcPr>
            <w:tcW w:w="5955" w:type="dxa"/>
          </w:tcPr>
          <w:p w:rsidR="000512B3" w:rsidRPr="000512B3" w:rsidRDefault="0017352A" w:rsidP="000512B3">
            <w:pPr>
              <w:spacing w:line="257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7352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№ЛО-31-01-003092 от 18.08.2020 г.                                                          </w:t>
            </w:r>
          </w:p>
        </w:tc>
      </w:tr>
    </w:tbl>
    <w:p w:rsidR="00D82203" w:rsidRDefault="00D82203" w:rsidP="008C1F7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822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МДОУ расположено в отдельно стоящем 2-х этажном здании в центре      с. Беловское. Открыто после капитального ремонта здания в октябре 2018 года. Общая площадь помещений 1334 квадратных метра, прилегающая территория составляет 6053 квадратных метра. Ближайшее окружение: МОУ </w:t>
      </w:r>
      <w:proofErr w:type="spellStart"/>
      <w:r w:rsidRPr="00D82203">
        <w:rPr>
          <w:rFonts w:ascii="Times New Roman" w:eastAsia="Times New Roman" w:hAnsi="Times New Roman" w:cs="Times New Roman"/>
          <w:sz w:val="28"/>
          <w:szCs w:val="28"/>
          <w:lang w:eastAsia="en-US"/>
        </w:rPr>
        <w:t>Беловская</w:t>
      </w:r>
      <w:proofErr w:type="spellEnd"/>
      <w:r w:rsidRPr="00D822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СОШ, ЦКР с. Беловское, филиал сельской Библиотеки - создает благоприятные возможности для обогащения деятельности МДОУ, расширяет спектр возможностей по организации социально-личностного, познавательного, речевого, физического и художественно-эстетического развития дошкольников.</w:t>
      </w:r>
    </w:p>
    <w:p w:rsidR="00D47897" w:rsidRPr="00D47897" w:rsidRDefault="00D47897" w:rsidP="00223A7F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 деяте</w:t>
      </w:r>
      <w:r w:rsidR="007554B2">
        <w:rPr>
          <w:rFonts w:ascii="Times New Roman" w:eastAsia="Times New Roman" w:hAnsi="Times New Roman" w:cs="Times New Roman"/>
          <w:sz w:val="28"/>
          <w:szCs w:val="28"/>
          <w:lang w:eastAsia="en-US"/>
        </w:rPr>
        <w:t>льности М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 – осуществление образовательной деятельности по реализации образовательных программ дошкольного образования в соответствии с Федеральным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законом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29.12.2012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273-ФЗ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«Об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образовании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 Федерации»,</w:t>
      </w:r>
      <w:r w:rsidRPr="00D47897">
        <w:rPr>
          <w:rFonts w:ascii="Times New Roman" w:eastAsia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ФГОС</w:t>
      </w:r>
      <w:r w:rsidRPr="00D47897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D47897">
        <w:rPr>
          <w:rFonts w:ascii="Times New Roman" w:eastAsia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образования.</w:t>
      </w:r>
      <w:r w:rsidRPr="00D47897">
        <w:rPr>
          <w:rFonts w:ascii="Times New Roman" w:eastAsia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D47897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="007554B2">
        <w:rPr>
          <w:rFonts w:ascii="Times New Roman" w:eastAsia="Times New Roman" w:hAnsi="Times New Roman" w:cs="Times New Roman"/>
          <w:sz w:val="28"/>
          <w:szCs w:val="28"/>
          <w:lang w:eastAsia="en-US"/>
        </w:rPr>
        <w:t>2024</w:t>
      </w:r>
      <w:r w:rsidRPr="00D47897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году</w:t>
      </w:r>
      <w:r w:rsidRPr="00D47897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Учреждение</w:t>
      </w:r>
      <w:r w:rsidRPr="00D47897">
        <w:rPr>
          <w:rFonts w:ascii="Times New Roman" w:eastAsia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функционировало в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требованиями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СП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2.4.3648-20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«Санитарно-эпидемиологические требования к организациям воспитания и обучения, отдыха и оздоровления детей и молодежи», СанПиН 1.2.3685-21 «Гигиенические нормативы и требования к обеспечению безопасности</w:t>
      </w:r>
      <w:r w:rsidRPr="00D47897">
        <w:rPr>
          <w:rFonts w:ascii="Times New Roman" w:eastAsia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D47897">
        <w:rPr>
          <w:rFonts w:ascii="Times New Roman" w:eastAsia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(или)</w:t>
      </w:r>
      <w:r w:rsidRPr="00D47897">
        <w:rPr>
          <w:rFonts w:ascii="Times New Roman" w:eastAsia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безвредности</w:t>
      </w:r>
      <w:r w:rsidRPr="00D47897">
        <w:rPr>
          <w:rFonts w:ascii="Times New Roman" w:eastAsia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D47897"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</w:t>
      </w:r>
      <w:r w:rsidRPr="00D47897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факторов</w:t>
      </w:r>
      <w:r w:rsidRPr="00D47897">
        <w:rPr>
          <w:rFonts w:ascii="Times New Roman" w:eastAsia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</w:t>
      </w:r>
      <w:r w:rsidRPr="00D47897">
        <w:rPr>
          <w:rFonts w:ascii="Times New Roman" w:eastAsia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обитания».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Развивающая</w:t>
      </w:r>
      <w:r w:rsidR="007554B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образовательная среда, созданная в Учреждении, соответствует ФГОС ДО, обеспечивает охрану и укрепление физического и психического здоровья воспитанников.</w:t>
      </w:r>
    </w:p>
    <w:p w:rsidR="00D47897" w:rsidRPr="00D47897" w:rsidRDefault="00D47897" w:rsidP="0016656C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Вся деятельность Учреждения построена в соответствии с нормативными документами, представленными на официальном сай</w:t>
      </w:r>
      <w:r w:rsidR="00FB2DC1">
        <w:rPr>
          <w:rFonts w:ascii="Times New Roman" w:eastAsia="Times New Roman" w:hAnsi="Times New Roman" w:cs="Times New Roman"/>
          <w:sz w:val="28"/>
          <w:szCs w:val="28"/>
          <w:lang w:eastAsia="en-US"/>
        </w:rPr>
        <w:t>те в разделе «Документы» (сайт:</w:t>
      </w:r>
      <w:hyperlink r:id="rId10">
        <w:r w:rsidR="00FB2DC1" w:rsidRPr="00FB2DC1">
          <w:t xml:space="preserve"> </w:t>
        </w:r>
        <w:r w:rsidR="00FB2DC1" w:rsidRPr="00FB2DC1">
          <w:rPr>
            <w:rFonts w:ascii="Times New Roman" w:eastAsia="Times New Roman" w:hAnsi="Times New Roman" w:cs="Times New Roman"/>
            <w:spacing w:val="-2"/>
            <w:sz w:val="28"/>
            <w:szCs w:val="28"/>
            <w:lang w:eastAsia="en-US"/>
          </w:rPr>
          <w:t>https://ds7-belovskoe-r31.gosweb.gosuslugi.ru/</w:t>
        </w:r>
        <w:r w:rsidRPr="00D47897">
          <w:rPr>
            <w:rFonts w:ascii="Times New Roman" w:eastAsia="Times New Roman" w:hAnsi="Times New Roman" w:cs="Times New Roman"/>
            <w:spacing w:val="-2"/>
            <w:sz w:val="28"/>
            <w:szCs w:val="28"/>
            <w:lang w:eastAsia="en-US"/>
          </w:rPr>
          <w:t>).</w:t>
        </w:r>
      </w:hyperlink>
    </w:p>
    <w:p w:rsidR="004B34B2" w:rsidRPr="004B34B2" w:rsidRDefault="00D47897" w:rsidP="004B34B2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Предметом деятельности Учреждения является воспитание патриотических и</w:t>
      </w:r>
      <w:r w:rsidRPr="00D478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духовно-нравственных качеств у детей дошкольного возраст, формирование их общей культуры, развитие физических, интеллектуальных, нравственных, эстетических и личностных качеств, формирование предпосылок к учебной деятельности, сохранение и </w:t>
      </w:r>
      <w:r w:rsidR="004B34B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47897">
        <w:rPr>
          <w:rFonts w:ascii="Times New Roman" w:eastAsia="Times New Roman" w:hAnsi="Times New Roman" w:cs="Times New Roman"/>
          <w:sz w:val="28"/>
          <w:szCs w:val="28"/>
          <w:lang w:eastAsia="en-US"/>
        </w:rPr>
        <w:t>ук</w:t>
      </w:r>
      <w:r w:rsidR="009024EE">
        <w:rPr>
          <w:rFonts w:ascii="Times New Roman" w:eastAsia="Times New Roman" w:hAnsi="Times New Roman" w:cs="Times New Roman"/>
          <w:sz w:val="28"/>
          <w:szCs w:val="28"/>
          <w:lang w:eastAsia="en-US"/>
        </w:rPr>
        <w:t>репление здоровья дошкольников.</w:t>
      </w:r>
    </w:p>
    <w:p w:rsidR="0071604A" w:rsidRPr="0071604A" w:rsidRDefault="0071604A" w:rsidP="005F6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604A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деятельность</w:t>
      </w:r>
    </w:p>
    <w:p w:rsidR="006F5522" w:rsidRDefault="00FE2331" w:rsidP="005F6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331">
        <w:rPr>
          <w:rFonts w:ascii="Times New Roman" w:hAnsi="Times New Roman" w:cs="Times New Roman"/>
          <w:sz w:val="28"/>
          <w:szCs w:val="28"/>
        </w:rPr>
        <w:t>Образовательная деятельность в МДОУ организована в соответствии с Федеральным законом от 29.12.2012 г. № 273-ФЗ «Об образовании в Российской Федерации», ФГОС дошкольного образования. МДОУ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СанПиН 1.2.3685-21 «Гигиенические нормативы и требования к обеспечению безопасности</w:t>
      </w:r>
      <w:r w:rsidR="00E371A3">
        <w:rPr>
          <w:rFonts w:ascii="Times New Roman" w:hAnsi="Times New Roman" w:cs="Times New Roman"/>
          <w:sz w:val="28"/>
          <w:szCs w:val="28"/>
        </w:rPr>
        <w:t>.</w:t>
      </w:r>
    </w:p>
    <w:p w:rsidR="006F5522" w:rsidRPr="006F5522" w:rsidRDefault="006F5522" w:rsidP="00E371A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F5522">
        <w:rPr>
          <w:rFonts w:ascii="Times New Roman" w:hAnsi="Times New Roman" w:cs="Times New Roman"/>
          <w:sz w:val="28"/>
          <w:szCs w:val="28"/>
        </w:rPr>
        <w:t>В 2024 год</w:t>
      </w:r>
      <w:r w:rsidR="00E371A3">
        <w:rPr>
          <w:rFonts w:ascii="Times New Roman" w:hAnsi="Times New Roman" w:cs="Times New Roman"/>
          <w:sz w:val="28"/>
          <w:szCs w:val="28"/>
        </w:rPr>
        <w:t>у</w:t>
      </w:r>
      <w:r w:rsidRPr="006F5522">
        <w:rPr>
          <w:rFonts w:ascii="Times New Roman" w:hAnsi="Times New Roman" w:cs="Times New Roman"/>
          <w:sz w:val="28"/>
          <w:szCs w:val="28"/>
        </w:rPr>
        <w:t xml:space="preserve"> в Учреждении реализовывались:</w:t>
      </w:r>
    </w:p>
    <w:p w:rsidR="006F5522" w:rsidRPr="006F5522" w:rsidRDefault="006F5522" w:rsidP="006F5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522">
        <w:rPr>
          <w:rFonts w:ascii="Times New Roman" w:hAnsi="Times New Roman" w:cs="Times New Roman"/>
          <w:sz w:val="28"/>
          <w:szCs w:val="28"/>
        </w:rPr>
        <w:t>1.</w:t>
      </w:r>
      <w:r w:rsidRPr="006F5522">
        <w:rPr>
          <w:rFonts w:ascii="Times New Roman" w:hAnsi="Times New Roman" w:cs="Times New Roman"/>
          <w:sz w:val="28"/>
          <w:szCs w:val="28"/>
        </w:rPr>
        <w:tab/>
        <w:t>Образовательная прог</w:t>
      </w:r>
      <w:r w:rsidR="004E5322">
        <w:rPr>
          <w:rFonts w:ascii="Times New Roman" w:hAnsi="Times New Roman" w:cs="Times New Roman"/>
          <w:sz w:val="28"/>
          <w:szCs w:val="28"/>
        </w:rPr>
        <w:t>рамма дошкольного образования М</w:t>
      </w:r>
      <w:r w:rsidRPr="006F5522">
        <w:rPr>
          <w:rFonts w:ascii="Times New Roman" w:hAnsi="Times New Roman" w:cs="Times New Roman"/>
          <w:sz w:val="28"/>
          <w:szCs w:val="28"/>
        </w:rPr>
        <w:t xml:space="preserve">ДОУ </w:t>
      </w:r>
      <w:r w:rsidR="004E5322">
        <w:rPr>
          <w:rFonts w:ascii="Times New Roman" w:hAnsi="Times New Roman" w:cs="Times New Roman"/>
          <w:sz w:val="28"/>
          <w:szCs w:val="28"/>
        </w:rPr>
        <w:t>«Детский сад №7 с. Беловское»</w:t>
      </w:r>
      <w:r w:rsidRPr="006F5522">
        <w:rPr>
          <w:rFonts w:ascii="Times New Roman" w:hAnsi="Times New Roman" w:cs="Times New Roman"/>
          <w:sz w:val="28"/>
          <w:szCs w:val="28"/>
        </w:rPr>
        <w:t xml:space="preserve"> (далее – ОП ДО), которая разработана в соответствии с федеральным государственным образовательным стандартом дошкольного образования (утвержден приказом </w:t>
      </w:r>
      <w:proofErr w:type="spellStart"/>
      <w:r w:rsidRPr="006F552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F5522">
        <w:rPr>
          <w:rFonts w:ascii="Times New Roman" w:hAnsi="Times New Roman" w:cs="Times New Roman"/>
          <w:sz w:val="28"/>
          <w:szCs w:val="28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6F552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5522">
        <w:rPr>
          <w:rFonts w:ascii="Times New Roman" w:hAnsi="Times New Roman" w:cs="Times New Roman"/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72264) и федеральной образовательной программой дошкольного образования (утверждена приказом </w:t>
      </w:r>
      <w:proofErr w:type="spellStart"/>
      <w:r w:rsidRPr="006F552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5522">
        <w:rPr>
          <w:rFonts w:ascii="Times New Roman" w:hAnsi="Times New Roman" w:cs="Times New Roman"/>
          <w:sz w:val="28"/>
          <w:szCs w:val="28"/>
        </w:rPr>
        <w:t xml:space="preserve"> России от 25 ноября 2022 г. № 1028, зарегистрировано в Минюсте России 28 декабря 2022 г., регистрационный № 71847).</w:t>
      </w:r>
    </w:p>
    <w:p w:rsidR="006F5522" w:rsidRDefault="006F5522" w:rsidP="00F76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522">
        <w:rPr>
          <w:rFonts w:ascii="Times New Roman" w:hAnsi="Times New Roman" w:cs="Times New Roman"/>
          <w:sz w:val="28"/>
          <w:szCs w:val="28"/>
        </w:rPr>
        <w:t>2.</w:t>
      </w:r>
      <w:r w:rsidRPr="006F5522">
        <w:rPr>
          <w:rFonts w:ascii="Times New Roman" w:hAnsi="Times New Roman" w:cs="Times New Roman"/>
          <w:sz w:val="28"/>
          <w:szCs w:val="28"/>
        </w:rPr>
        <w:tab/>
        <w:t xml:space="preserve">Адаптированная образовательная программа дошкольного образования для детей с тяжелыми нарушениями речи </w:t>
      </w:r>
      <w:r w:rsidR="00F76E62">
        <w:rPr>
          <w:rFonts w:ascii="Times New Roman" w:hAnsi="Times New Roman" w:cs="Times New Roman"/>
          <w:sz w:val="28"/>
          <w:szCs w:val="28"/>
        </w:rPr>
        <w:t xml:space="preserve">МДОУ </w:t>
      </w:r>
      <w:r w:rsidR="00BB75B5">
        <w:rPr>
          <w:rFonts w:ascii="Times New Roman" w:hAnsi="Times New Roman" w:cs="Times New Roman"/>
          <w:sz w:val="28"/>
          <w:szCs w:val="28"/>
        </w:rPr>
        <w:t>«Детский сад №7 с. Беловское»</w:t>
      </w:r>
      <w:r w:rsidRPr="006F5522">
        <w:rPr>
          <w:rFonts w:ascii="Times New Roman" w:hAnsi="Times New Roman" w:cs="Times New Roman"/>
          <w:sz w:val="28"/>
          <w:szCs w:val="28"/>
        </w:rPr>
        <w:t xml:space="preserve"> (далее – АОП ДО), разработанной в соответствии с федеральным государственным образовательным стандартом дошкольного образования (утвержден приказом </w:t>
      </w:r>
      <w:proofErr w:type="spellStart"/>
      <w:r w:rsidRPr="006F552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F5522">
        <w:rPr>
          <w:rFonts w:ascii="Times New Roman" w:hAnsi="Times New Roman" w:cs="Times New Roman"/>
          <w:sz w:val="28"/>
          <w:szCs w:val="28"/>
        </w:rPr>
        <w:t xml:space="preserve"> России от 17 октября 2013 г. № 1155, зарегистрировано в Минюсте России 14 ноября 2013 г., регистрационный № 30</w:t>
      </w:r>
      <w:r w:rsidR="00F54FDC">
        <w:rPr>
          <w:rFonts w:ascii="Times New Roman" w:hAnsi="Times New Roman" w:cs="Times New Roman"/>
          <w:sz w:val="28"/>
          <w:szCs w:val="28"/>
        </w:rPr>
        <w:t>384; в</w:t>
      </w:r>
      <w:r w:rsidR="00F54FDC" w:rsidRPr="00F54FDC">
        <w:rPr>
          <w:rFonts w:ascii="Times New Roman" w:hAnsi="Times New Roman" w:cs="Times New Roman"/>
          <w:sz w:val="28"/>
          <w:szCs w:val="28"/>
        </w:rPr>
        <w:t xml:space="preserve"> </w:t>
      </w:r>
      <w:r w:rsidRPr="006F5522">
        <w:rPr>
          <w:rFonts w:ascii="Times New Roman" w:hAnsi="Times New Roman" w:cs="Times New Roman"/>
          <w:sz w:val="28"/>
          <w:szCs w:val="28"/>
        </w:rPr>
        <w:t xml:space="preserve">редакции приказа </w:t>
      </w:r>
      <w:proofErr w:type="spellStart"/>
      <w:r w:rsidRPr="006F552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5522">
        <w:rPr>
          <w:rFonts w:ascii="Times New Roman" w:hAnsi="Times New Roman" w:cs="Times New Roman"/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72264) и федеральной адаптированной образовательной программой дошкольного образования (утверждена приказом Министерства просвещения Российской Федерации от 24 ноября 2022 г.</w:t>
      </w:r>
      <w:r w:rsidR="00F54FDC" w:rsidRPr="00F54FDC">
        <w:rPr>
          <w:rFonts w:ascii="Times New Roman" w:hAnsi="Times New Roman" w:cs="Times New Roman"/>
          <w:sz w:val="28"/>
          <w:szCs w:val="28"/>
        </w:rPr>
        <w:t xml:space="preserve"> </w:t>
      </w:r>
      <w:r w:rsidRPr="006F5522">
        <w:rPr>
          <w:rFonts w:ascii="Times New Roman" w:hAnsi="Times New Roman" w:cs="Times New Roman"/>
          <w:sz w:val="28"/>
          <w:szCs w:val="28"/>
        </w:rPr>
        <w:t>№1022).</w:t>
      </w:r>
    </w:p>
    <w:p w:rsidR="003A5AFE" w:rsidRPr="003A5AFE" w:rsidRDefault="003A5AFE" w:rsidP="0082341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Часть</w:t>
      </w:r>
      <w:r w:rsidRPr="003A5AFE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образовательной</w:t>
      </w:r>
      <w:r w:rsidRPr="003A5AFE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программы,</w:t>
      </w:r>
      <w:r w:rsidRPr="003A5AFE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формируемая</w:t>
      </w:r>
      <w:r w:rsidRPr="003A5AFE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участниками</w:t>
      </w:r>
      <w:r w:rsidRPr="003A5AFE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образовательных</w:t>
      </w:r>
      <w:r w:rsidRPr="003A5AFE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отношений,</w:t>
      </w:r>
      <w:r w:rsidRPr="003A5AFE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разработана</w:t>
      </w:r>
      <w:r w:rsidRPr="003A5AF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A5AFE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учетом</w:t>
      </w:r>
      <w:r w:rsidRPr="003A5AFE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следующих</w:t>
      </w:r>
      <w:r w:rsidRPr="003A5AFE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парциальных</w:t>
      </w:r>
      <w:r w:rsidRPr="003A5AF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программ:</w:t>
      </w:r>
    </w:p>
    <w:p w:rsidR="00967CAF" w:rsidRPr="003A5AFE" w:rsidRDefault="003A5AFE" w:rsidP="003A5A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A5AF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Образовательная</w:t>
      </w:r>
      <w:r w:rsidRPr="003A5AFE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область</w:t>
      </w:r>
      <w:r w:rsidRPr="003A5AF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«Познавательное</w:t>
      </w:r>
      <w:r w:rsidRPr="003A5AFE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3A5AF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развитие»:</w:t>
      </w:r>
    </w:p>
    <w:p w:rsidR="003A5AFE" w:rsidRPr="003A5AFE" w:rsidRDefault="001A380A" w:rsidP="00313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5AFE" w:rsidRPr="003A5AFE">
        <w:rPr>
          <w:rFonts w:ascii="Times New Roman" w:hAnsi="Times New Roman" w:cs="Times New Roman"/>
          <w:sz w:val="28"/>
          <w:szCs w:val="28"/>
        </w:rPr>
        <w:t xml:space="preserve">Парциальная программа дошкольного образования «Здравствуй, мир Белогорья!» (Л.В. Серых, Г.А. </w:t>
      </w:r>
      <w:proofErr w:type="spellStart"/>
      <w:r w:rsidR="003A5AFE" w:rsidRPr="003A5AFE">
        <w:rPr>
          <w:rFonts w:ascii="Times New Roman" w:hAnsi="Times New Roman" w:cs="Times New Roman"/>
          <w:sz w:val="28"/>
          <w:szCs w:val="28"/>
        </w:rPr>
        <w:t>Репринцева</w:t>
      </w:r>
      <w:proofErr w:type="spellEnd"/>
      <w:r w:rsidR="003A5AFE" w:rsidRPr="003A5AFE">
        <w:rPr>
          <w:rFonts w:ascii="Times New Roman" w:hAnsi="Times New Roman" w:cs="Times New Roman"/>
          <w:sz w:val="28"/>
          <w:szCs w:val="28"/>
        </w:rPr>
        <w:t>);</w:t>
      </w:r>
    </w:p>
    <w:p w:rsidR="003A5AFE" w:rsidRDefault="001A380A" w:rsidP="002458B9">
      <w:pPr>
        <w:widowControl w:val="0"/>
        <w:tabs>
          <w:tab w:val="left" w:pos="1980"/>
          <w:tab w:val="left" w:pos="1981"/>
          <w:tab w:val="left" w:pos="3698"/>
          <w:tab w:val="left" w:pos="5180"/>
          <w:tab w:val="left" w:pos="7108"/>
          <w:tab w:val="left" w:pos="10024"/>
        </w:tabs>
        <w:autoSpaceDE w:val="0"/>
        <w:autoSpaceDN w:val="0"/>
        <w:spacing w:before="5" w:after="0" w:line="238" w:lineRule="auto"/>
        <w:ind w:right="-1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3A5AFE"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Парциальная программа «</w:t>
      </w:r>
      <w:proofErr w:type="spellStart"/>
      <w:r w:rsidR="003A5AFE"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Алгоритмика</w:t>
      </w:r>
      <w:proofErr w:type="spellEnd"/>
      <w:r w:rsidR="003A5AFE"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: развитие логического и</w:t>
      </w:r>
      <w:r w:rsidR="003A5AFE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3A5AFE"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алгоритмического</w:t>
      </w:r>
      <w:r w:rsidR="003A5AFE" w:rsidRPr="003A5AF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A5AFE"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мышления</w:t>
      </w:r>
      <w:r w:rsidR="003A5AFE" w:rsidRPr="003A5AF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A5AFE"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="003A5AFE" w:rsidRPr="003A5AFE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3A5AFE"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6-7</w:t>
      </w:r>
      <w:r w:rsidR="003A5AFE" w:rsidRPr="003A5AF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A5AFE" w:rsidRPr="003A5AFE">
        <w:rPr>
          <w:rFonts w:ascii="Times New Roman" w:eastAsia="Times New Roman" w:hAnsi="Times New Roman" w:cs="Times New Roman"/>
          <w:sz w:val="28"/>
          <w:szCs w:val="28"/>
          <w:lang w:eastAsia="en-US"/>
        </w:rPr>
        <w:t>лет».</w:t>
      </w:r>
    </w:p>
    <w:p w:rsidR="00E5677E" w:rsidRPr="00E5677E" w:rsidRDefault="00E5677E" w:rsidP="002458B9">
      <w:pPr>
        <w:widowControl w:val="0"/>
        <w:tabs>
          <w:tab w:val="left" w:pos="1980"/>
          <w:tab w:val="left" w:pos="1981"/>
          <w:tab w:val="left" w:pos="3698"/>
          <w:tab w:val="left" w:pos="5180"/>
          <w:tab w:val="left" w:pos="7108"/>
          <w:tab w:val="left" w:pos="10024"/>
        </w:tabs>
        <w:autoSpaceDE w:val="0"/>
        <w:autoSpaceDN w:val="0"/>
        <w:spacing w:before="5" w:after="0" w:line="238" w:lineRule="auto"/>
        <w:ind w:right="-1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E567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Содержание образовательной деятельности по освоению детьми образовательных областей реализовывалось через использование педагогами различных образовательных технологий, а также через: непосредственно </w:t>
      </w:r>
      <w:r w:rsidRPr="00E5677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образовательную деятельность (во всех возрастных группах); образовательную деятельность, осуществляемую в ходе режимных моментов и культурных практик (во всех возрастных группах); самостоятельную деятельность детей (во всех возрастных группах); взаимодействие с семьями детей по реализации образовательной программы</w:t>
      </w:r>
      <w:r w:rsidR="00505CA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5677E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 образования.</w:t>
      </w:r>
      <w:proofErr w:type="gramEnd"/>
    </w:p>
    <w:p w:rsidR="00E5677E" w:rsidRPr="00E5677E" w:rsidRDefault="00E5677E" w:rsidP="002458B9">
      <w:pPr>
        <w:widowControl w:val="0"/>
        <w:tabs>
          <w:tab w:val="left" w:pos="1980"/>
          <w:tab w:val="left" w:pos="1981"/>
          <w:tab w:val="left" w:pos="3698"/>
          <w:tab w:val="left" w:pos="5180"/>
          <w:tab w:val="left" w:pos="7108"/>
          <w:tab w:val="left" w:pos="10024"/>
        </w:tabs>
        <w:autoSpaceDE w:val="0"/>
        <w:autoSpaceDN w:val="0"/>
        <w:spacing w:before="5" w:after="0" w:line="238" w:lineRule="auto"/>
        <w:ind w:right="-1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5677E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рамках реализации ОПДО и АОПДО, актуальными направлениями в работе с воспитанниками стали: поддержка педагогами детской инициативы и самостоятельности ребенка, выбор способов, направлений и условий организации самостоятельной деятельности воспитанников, поддержка развития игровой деятельности.</w:t>
      </w:r>
    </w:p>
    <w:p w:rsidR="00E5677E" w:rsidRDefault="00E5677E" w:rsidP="00413512">
      <w:pPr>
        <w:widowControl w:val="0"/>
        <w:tabs>
          <w:tab w:val="left" w:pos="1980"/>
          <w:tab w:val="left" w:pos="1981"/>
          <w:tab w:val="left" w:pos="3698"/>
          <w:tab w:val="left" w:pos="5180"/>
          <w:tab w:val="left" w:pos="7108"/>
          <w:tab w:val="left" w:pos="10024"/>
        </w:tabs>
        <w:autoSpaceDE w:val="0"/>
        <w:autoSpaceDN w:val="0"/>
        <w:spacing w:before="5" w:after="0" w:line="238" w:lineRule="auto"/>
        <w:ind w:right="-1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5677E">
        <w:rPr>
          <w:rFonts w:ascii="Times New Roman" w:eastAsia="Times New Roman" w:hAnsi="Times New Roman" w:cs="Times New Roman"/>
          <w:sz w:val="28"/>
          <w:szCs w:val="28"/>
          <w:lang w:eastAsia="en-US"/>
        </w:rPr>
        <w:t>В таблице представлены технологии, которые использовали педагоги работе с воспитанниками.</w:t>
      </w:r>
    </w:p>
    <w:p w:rsidR="007A7DDC" w:rsidRDefault="007A7DDC" w:rsidP="00E5677E">
      <w:pPr>
        <w:widowControl w:val="0"/>
        <w:tabs>
          <w:tab w:val="left" w:pos="1980"/>
          <w:tab w:val="left" w:pos="1981"/>
          <w:tab w:val="left" w:pos="3698"/>
          <w:tab w:val="left" w:pos="5180"/>
          <w:tab w:val="left" w:pos="7108"/>
          <w:tab w:val="left" w:pos="8393"/>
          <w:tab w:val="left" w:pos="10024"/>
        </w:tabs>
        <w:autoSpaceDE w:val="0"/>
        <w:autoSpaceDN w:val="0"/>
        <w:spacing w:before="5" w:after="0" w:line="238" w:lineRule="auto"/>
        <w:ind w:right="828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7A7DDC" w:rsidRPr="007A7DDC" w:rsidRDefault="00413512" w:rsidP="0041351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   </w:t>
      </w:r>
      <w:r w:rsidR="007A7DDC" w:rsidRPr="007A7DDC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</w:t>
      </w:r>
      <w:r w:rsidR="007A7DDC" w:rsidRPr="007A7DDC">
        <w:rPr>
          <w:rFonts w:ascii="Times New Roman" w:eastAsia="Times New Roman" w:hAnsi="Times New Roman" w:cs="Times New Roman"/>
          <w:spacing w:val="1"/>
          <w:szCs w:val="24"/>
          <w:lang w:eastAsia="en-US"/>
        </w:rPr>
        <w:t xml:space="preserve"> </w:t>
      </w:r>
      <w:r w:rsidR="007A7DDC" w:rsidRPr="007A7DDC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7A7DDC" w:rsidRPr="007A7DDC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7A7DDC" w:rsidRPr="007A7DDC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Технологии,</w:t>
      </w:r>
      <w:r w:rsidR="007A7DDC" w:rsidRPr="007A7DDC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7A7DDC" w:rsidRPr="007A7DDC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применяемые</w:t>
      </w:r>
      <w:r w:rsidR="007A7DDC" w:rsidRPr="007A7DDC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7A7DDC" w:rsidRPr="007A7DDC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педагогами</w:t>
      </w:r>
      <w:r w:rsidR="007A7DDC" w:rsidRPr="007A7DDC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7A7DDC" w:rsidRPr="007A7DDC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7A7DDC" w:rsidRPr="007A7DDC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7A7DDC" w:rsidRPr="007A7DDC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работе</w:t>
      </w:r>
      <w:r w:rsidR="007A7DDC" w:rsidRPr="007A7DDC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7A7DDC" w:rsidRPr="007A7DDC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7A7DDC" w:rsidRPr="007A7DDC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7A7DDC" w:rsidRPr="007A7DDC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детьми</w:t>
      </w:r>
    </w:p>
    <w:p w:rsidR="007A7DDC" w:rsidRPr="007A7DDC" w:rsidRDefault="007A7DDC" w:rsidP="007A7DD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2"/>
          <w:szCs w:val="24"/>
          <w:lang w:eastAsia="en-US"/>
        </w:rPr>
      </w:pPr>
    </w:p>
    <w:tbl>
      <w:tblPr>
        <w:tblStyle w:val="TableNormal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4"/>
        <w:gridCol w:w="7938"/>
      </w:tblGrid>
      <w:tr w:rsidR="007A7DDC" w:rsidRPr="007A7DDC" w:rsidTr="0055411D">
        <w:trPr>
          <w:trHeight w:val="506"/>
        </w:trPr>
        <w:tc>
          <w:tcPr>
            <w:tcW w:w="1134" w:type="dxa"/>
          </w:tcPr>
          <w:p w:rsidR="007A7DDC" w:rsidRPr="007A7DDC" w:rsidRDefault="007A7DDC" w:rsidP="0055411D">
            <w:pPr>
              <w:spacing w:line="226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7DDC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№</w:t>
            </w:r>
            <w:r w:rsidR="0055411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7A7DDC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п/п</w:t>
            </w:r>
          </w:p>
        </w:tc>
        <w:tc>
          <w:tcPr>
            <w:tcW w:w="7938" w:type="dxa"/>
          </w:tcPr>
          <w:p w:rsidR="007A7DDC" w:rsidRPr="007A7DDC" w:rsidRDefault="007A7DDC" w:rsidP="0055411D">
            <w:pPr>
              <w:spacing w:line="226" w:lineRule="exact"/>
              <w:ind w:left="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A7D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  <w:proofErr w:type="spellEnd"/>
            <w:r w:rsidRPr="007A7DDC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7A7DD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технологии</w:t>
            </w:r>
            <w:proofErr w:type="spellEnd"/>
          </w:p>
        </w:tc>
      </w:tr>
      <w:tr w:rsidR="007A7DDC" w:rsidRPr="007A7DDC" w:rsidTr="0055411D">
        <w:trPr>
          <w:trHeight w:val="345"/>
        </w:trPr>
        <w:tc>
          <w:tcPr>
            <w:tcW w:w="1134" w:type="dxa"/>
          </w:tcPr>
          <w:p w:rsidR="007A7DDC" w:rsidRPr="007A7DDC" w:rsidRDefault="007A7DDC" w:rsidP="0055411D">
            <w:pPr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DD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:rsidR="007A7DDC" w:rsidRPr="007A7DDC" w:rsidRDefault="0055411D" w:rsidP="007A7DDC">
            <w:pPr>
              <w:spacing w:line="222" w:lineRule="exact"/>
              <w:ind w:left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Игровые технологии.</w:t>
            </w:r>
          </w:p>
        </w:tc>
      </w:tr>
      <w:tr w:rsidR="007A7DDC" w:rsidRPr="007A7DDC" w:rsidTr="0055411D">
        <w:trPr>
          <w:trHeight w:val="598"/>
        </w:trPr>
        <w:tc>
          <w:tcPr>
            <w:tcW w:w="1134" w:type="dxa"/>
          </w:tcPr>
          <w:p w:rsidR="007A7DDC" w:rsidRPr="007A7DDC" w:rsidRDefault="007A7DDC" w:rsidP="0055411D">
            <w:pPr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DD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7A7DDC" w:rsidRPr="007A7DDC" w:rsidRDefault="007A7DDC" w:rsidP="0055411D">
            <w:pPr>
              <w:spacing w:line="222" w:lineRule="exact"/>
              <w:ind w:left="141" w:hanging="1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7DD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Педагогическая</w:t>
            </w:r>
            <w:r w:rsidRPr="007A7DD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7A7DD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технология</w:t>
            </w:r>
            <w:r w:rsidRPr="007A7DD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A7DD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организации</w:t>
            </w:r>
            <w:r w:rsidR="005541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A7DD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</w:t>
            </w:r>
            <w:r w:rsidRPr="007A7DD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A7DD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—</w:t>
            </w:r>
            <w:r w:rsidRPr="007A7DD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A7DD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ролевых</w:t>
            </w:r>
            <w:r w:rsidRPr="007A7DD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A7DD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игр</w:t>
            </w:r>
            <w:r w:rsidR="005541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.</w:t>
            </w:r>
          </w:p>
        </w:tc>
      </w:tr>
      <w:tr w:rsidR="007A7DDC" w:rsidRPr="007A7DDC" w:rsidTr="0055411D">
        <w:trPr>
          <w:trHeight w:val="553"/>
        </w:trPr>
        <w:tc>
          <w:tcPr>
            <w:tcW w:w="1134" w:type="dxa"/>
          </w:tcPr>
          <w:p w:rsidR="007A7DDC" w:rsidRPr="007A7DDC" w:rsidRDefault="007A7DDC" w:rsidP="0055411D">
            <w:pPr>
              <w:spacing w:line="226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DD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7A7DDC" w:rsidRPr="007A7DDC" w:rsidRDefault="0055411D" w:rsidP="007A7DDC">
            <w:pPr>
              <w:spacing w:line="226" w:lineRule="exact"/>
              <w:ind w:left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Информационно-коммуникативные технологии.</w:t>
            </w:r>
          </w:p>
        </w:tc>
      </w:tr>
      <w:tr w:rsidR="007A7DDC" w:rsidRPr="007A7DDC" w:rsidTr="0055411D">
        <w:trPr>
          <w:trHeight w:val="342"/>
        </w:trPr>
        <w:tc>
          <w:tcPr>
            <w:tcW w:w="1134" w:type="dxa"/>
          </w:tcPr>
          <w:p w:rsidR="007A7DDC" w:rsidRPr="007A7DDC" w:rsidRDefault="007A7DDC" w:rsidP="0055411D">
            <w:pPr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DD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:rsidR="007A7DDC" w:rsidRPr="007A7DDC" w:rsidRDefault="007A7DDC" w:rsidP="007A7DDC">
            <w:pPr>
              <w:spacing w:line="222" w:lineRule="exact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DD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Здоровьесберегающие</w:t>
            </w:r>
            <w:r w:rsidR="00F81AD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81AD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технологии</w:t>
            </w:r>
            <w:proofErr w:type="spellEnd"/>
            <w:r w:rsidR="00F81AD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</w:tr>
      <w:tr w:rsidR="007A7DDC" w:rsidRPr="007A7DDC" w:rsidTr="0055411D">
        <w:trPr>
          <w:trHeight w:val="346"/>
        </w:trPr>
        <w:tc>
          <w:tcPr>
            <w:tcW w:w="1134" w:type="dxa"/>
          </w:tcPr>
          <w:p w:rsidR="007A7DDC" w:rsidRPr="007A7DDC" w:rsidRDefault="007A7DDC" w:rsidP="0055411D">
            <w:pPr>
              <w:spacing w:line="226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DD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:rsidR="007A7DDC" w:rsidRPr="007A7DDC" w:rsidRDefault="00F81AD3" w:rsidP="00F81AD3">
            <w:pPr>
              <w:spacing w:line="226" w:lineRule="exact"/>
              <w:ind w:left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Кейс-технология.</w:t>
            </w:r>
          </w:p>
        </w:tc>
      </w:tr>
      <w:tr w:rsidR="007A7DDC" w:rsidRPr="007A7DDC" w:rsidTr="0055411D">
        <w:trPr>
          <w:trHeight w:val="345"/>
        </w:trPr>
        <w:tc>
          <w:tcPr>
            <w:tcW w:w="1134" w:type="dxa"/>
          </w:tcPr>
          <w:p w:rsidR="007A7DDC" w:rsidRPr="007A7DDC" w:rsidRDefault="007A7DDC" w:rsidP="0055411D">
            <w:pPr>
              <w:spacing w:line="226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DD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:rsidR="007A7DDC" w:rsidRPr="007A7DDC" w:rsidRDefault="00F81AD3" w:rsidP="00F81AD3">
            <w:pPr>
              <w:spacing w:line="22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Технология «Гость группы».</w:t>
            </w:r>
          </w:p>
        </w:tc>
      </w:tr>
      <w:tr w:rsidR="007A7DDC" w:rsidRPr="007A7DDC" w:rsidTr="0055411D">
        <w:trPr>
          <w:trHeight w:val="690"/>
        </w:trPr>
        <w:tc>
          <w:tcPr>
            <w:tcW w:w="1134" w:type="dxa"/>
          </w:tcPr>
          <w:p w:rsidR="007A7DDC" w:rsidRPr="007A7DDC" w:rsidRDefault="00FE3960" w:rsidP="0055411D">
            <w:pPr>
              <w:spacing w:line="227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7</w:t>
            </w:r>
            <w:r w:rsidR="007A7DDC" w:rsidRPr="007A7DD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:rsidR="007A7DDC" w:rsidRPr="007A7DDC" w:rsidRDefault="005F466A" w:rsidP="007A7DDC">
            <w:pPr>
              <w:spacing w:before="114"/>
              <w:ind w:left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«Доброжелательные» технологии (рефлекси</w:t>
            </w:r>
            <w:r w:rsidR="00FE396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вный круг)</w:t>
            </w:r>
          </w:p>
        </w:tc>
      </w:tr>
    </w:tbl>
    <w:p w:rsidR="00E5677E" w:rsidRDefault="00E5677E" w:rsidP="00313D1F">
      <w:pPr>
        <w:widowControl w:val="0"/>
        <w:tabs>
          <w:tab w:val="left" w:pos="1980"/>
          <w:tab w:val="left" w:pos="1981"/>
          <w:tab w:val="left" w:pos="3698"/>
          <w:tab w:val="left" w:pos="5180"/>
          <w:tab w:val="left" w:pos="7108"/>
          <w:tab w:val="left" w:pos="8393"/>
          <w:tab w:val="left" w:pos="10024"/>
        </w:tabs>
        <w:autoSpaceDE w:val="0"/>
        <w:autoSpaceDN w:val="0"/>
        <w:spacing w:before="5" w:after="0" w:line="238" w:lineRule="auto"/>
        <w:ind w:right="828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34CAE" w:rsidRDefault="00E01DFE" w:rsidP="00C8538B">
      <w:pPr>
        <w:widowControl w:val="0"/>
        <w:autoSpaceDE w:val="0"/>
        <w:autoSpaceDN w:val="0"/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01D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Анализ используемых технологий и культурных практик показал, что </w:t>
      </w:r>
      <w:r w:rsidR="00234C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вектор развития педагогического коллектива в данном </w:t>
      </w:r>
      <w:r w:rsidRPr="00E01DFE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</w:t>
      </w:r>
      <w:r w:rsidR="00234CAE">
        <w:rPr>
          <w:rFonts w:ascii="Times New Roman" w:eastAsia="Times New Roman" w:hAnsi="Times New Roman" w:cs="Times New Roman"/>
          <w:sz w:val="28"/>
          <w:szCs w:val="28"/>
          <w:lang w:eastAsia="en-US"/>
        </w:rPr>
        <w:t>ении связан с</w:t>
      </w:r>
      <w:r w:rsidR="00722BA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использованием </w:t>
      </w:r>
      <w:r w:rsidRPr="00E01DFE">
        <w:rPr>
          <w:rFonts w:ascii="Times New Roman" w:eastAsia="Times New Roman" w:hAnsi="Times New Roman" w:cs="Times New Roman"/>
          <w:sz w:val="28"/>
          <w:szCs w:val="28"/>
          <w:lang w:eastAsia="en-US"/>
        </w:rPr>
        <w:t>«доброжелательных технологий», которые позволяют услышать голос ребенка и развивать его творческие способно</w:t>
      </w:r>
      <w:r w:rsidR="00234C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сти. </w:t>
      </w:r>
      <w:r w:rsidRPr="00E01D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Педагогами используется технология гибкого планирования образовательного процесса совместно с детьми в группах среднего и старшего возраста. Детское расписание дня и недели позволяет найти время для свободной детской игры, модель планирования образовательного процесса по трем вопросам и рефлексивный круг дают возможность организовать образовательный процесс без «жесткого конспекта», отталкиваясь от интересов ребенка. </w:t>
      </w:r>
    </w:p>
    <w:p w:rsidR="003675FF" w:rsidRPr="003675FF" w:rsidRDefault="003675FF" w:rsidP="00C8538B">
      <w:pPr>
        <w:widowControl w:val="0"/>
        <w:autoSpaceDE w:val="0"/>
        <w:autoSpaceDN w:val="0"/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675F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реализации ОПДО педагогами более активно стали использоваться цифровые образовательные ресурсы</w:t>
      </w:r>
      <w:r w:rsidR="00A148EC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3675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 занятиях по обучению </w:t>
      </w:r>
      <w:proofErr w:type="spellStart"/>
      <w:r w:rsidRPr="003675FF">
        <w:rPr>
          <w:rFonts w:ascii="Times New Roman" w:eastAsia="Times New Roman" w:hAnsi="Times New Roman" w:cs="Times New Roman"/>
          <w:sz w:val="28"/>
          <w:szCs w:val="28"/>
          <w:lang w:eastAsia="en-US"/>
        </w:rPr>
        <w:t>алгоритмике</w:t>
      </w:r>
      <w:proofErr w:type="spellEnd"/>
      <w:r w:rsidRPr="003675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детьми подготовительной к школе групп</w:t>
      </w:r>
      <w:r w:rsidR="00A148EC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3675FF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5031B4" w:rsidRPr="005031B4" w:rsidRDefault="005031B4" w:rsidP="00C8538B">
      <w:pPr>
        <w:widowControl w:val="0"/>
        <w:autoSpaceDE w:val="0"/>
        <w:autoSpaceDN w:val="0"/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3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Образовательная деятельность с воспитанниками строилась и с </w:t>
      </w:r>
      <w:r w:rsidRPr="005031B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учетом региональных </w:t>
      </w:r>
      <w:r w:rsidRPr="005031B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приоритетов.</w:t>
      </w:r>
    </w:p>
    <w:p w:rsidR="00C8538B" w:rsidRDefault="001C7F95" w:rsidP="00C8538B">
      <w:pPr>
        <w:widowControl w:val="0"/>
        <w:autoSpaceDE w:val="0"/>
        <w:autoSpaceDN w:val="0"/>
        <w:spacing w:after="0" w:line="240" w:lineRule="auto"/>
        <w:ind w:right="27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5031B4" w:rsidRPr="00503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ДОУ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регулярно</w:t>
      </w:r>
      <w:r w:rsidR="005031B4" w:rsidRPr="00503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проводились мероприятия</w:t>
      </w:r>
      <w:r w:rsidR="005031B4" w:rsidRPr="005031B4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="005031B4" w:rsidRPr="00503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формированию основ ранней профориентации у детей дошкольного возраста, по формированию основ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функциональной</w:t>
      </w:r>
      <w:r w:rsidR="005031B4" w:rsidRPr="00503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грамотности и экономическому воспитанию</w:t>
      </w:r>
      <w:r w:rsidR="005031B4" w:rsidRPr="005031B4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="005031B4" w:rsidRPr="00503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дошкольников (развлечения, </w:t>
      </w:r>
      <w:proofErr w:type="spellStart"/>
      <w:r w:rsidR="005031B4" w:rsidRPr="005031B4">
        <w:rPr>
          <w:rFonts w:ascii="Times New Roman" w:eastAsia="Times New Roman" w:hAnsi="Times New Roman" w:cs="Times New Roman"/>
          <w:sz w:val="28"/>
          <w:szCs w:val="28"/>
          <w:lang w:eastAsia="en-US"/>
        </w:rPr>
        <w:t>квест-игр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 мастер-классы, занятия, игры</w:t>
      </w:r>
      <w:r w:rsidR="005031B4" w:rsidRPr="005031B4">
        <w:rPr>
          <w:rFonts w:ascii="Times New Roman" w:eastAsia="Times New Roman" w:hAnsi="Times New Roman" w:cs="Times New Roman"/>
          <w:sz w:val="28"/>
          <w:szCs w:val="28"/>
          <w:lang w:eastAsia="en-US"/>
        </w:rPr>
        <w:t>).</w:t>
      </w:r>
    </w:p>
    <w:p w:rsidR="008F4DB1" w:rsidRPr="008F4DB1" w:rsidRDefault="00BA7C8E" w:rsidP="00C8538B">
      <w:pPr>
        <w:widowControl w:val="0"/>
        <w:autoSpaceDE w:val="0"/>
        <w:autoSpaceDN w:val="0"/>
        <w:spacing w:after="0" w:line="240" w:lineRule="auto"/>
        <w:ind w:right="27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8F4DB1" w:rsidRPr="008F4DB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 саду</w:t>
      </w:r>
      <w:r w:rsidR="008F4DB1" w:rsidRPr="008F4DB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внедрена региональная модель обучения дошкольников навыкам безопасного поведения, с использованием методического пособия «Дневник безопасности». С дошкольниками систематически проводятся специальные игры,</w:t>
      </w:r>
      <w:r w:rsidR="008F4DB1" w:rsidRPr="008F4DB1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="008F4DB1" w:rsidRPr="008F4DB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 и тренировочные эвакуации, направленные на отработку н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авыков действий </w:t>
      </w:r>
      <w:r w:rsidR="00B93C1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ЧС</w:t>
      </w:r>
      <w:r w:rsidR="008F4DB1" w:rsidRPr="008F4DB1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8F4DB1" w:rsidRPr="008F4DB1" w:rsidRDefault="008F4DB1" w:rsidP="00C8538B">
      <w:pPr>
        <w:widowControl w:val="0"/>
        <w:autoSpaceDE w:val="0"/>
        <w:autoSpaceDN w:val="0"/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F4DB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Согласно Федеральному закону от 31.07.2020г. № 304-ФЗ «О внесении изменений в Федеральный закон «Об образовании в Российской Федерации» по вопросам воспитания обучающихся» для укрепления воспитательной составляющей системы образования детский сад реализует рабочую программу воспитания и календарный план воспитательной работы. Программа воспитания опирается на базовые ценности российского общества: Родина, природа, жизнь, милосердие, добро, человек, семья, дружба, сотрудничество, познание, здоровье, жизнь, труд, культура и красота.</w:t>
      </w:r>
    </w:p>
    <w:p w:rsidR="008F4DB1" w:rsidRDefault="008F4DB1" w:rsidP="00C8538B">
      <w:pPr>
        <w:widowControl w:val="0"/>
        <w:autoSpaceDE w:val="0"/>
        <w:autoSpaceDN w:val="0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F4DB1">
        <w:rPr>
          <w:rFonts w:ascii="Times New Roman" w:eastAsia="Times New Roman" w:hAnsi="Times New Roman" w:cs="Times New Roman"/>
          <w:sz w:val="28"/>
          <w:szCs w:val="28"/>
          <w:lang w:eastAsia="en-US"/>
        </w:rPr>
        <w:t>Календарн</w:t>
      </w:r>
      <w:r w:rsidR="001A7F87">
        <w:rPr>
          <w:rFonts w:ascii="Times New Roman" w:eastAsia="Times New Roman" w:hAnsi="Times New Roman" w:cs="Times New Roman"/>
          <w:sz w:val="28"/>
          <w:szCs w:val="28"/>
          <w:lang w:eastAsia="en-US"/>
        </w:rPr>
        <w:t>ый план воспитательной работы М</w:t>
      </w:r>
      <w:r w:rsidRPr="008F4DB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ДОУ отражает не только рекомендованные федеральные праздники и памятные даты, но и даты значимые для </w:t>
      </w:r>
      <w:r w:rsidR="001A7F87">
        <w:rPr>
          <w:rFonts w:ascii="Times New Roman" w:eastAsia="Times New Roman" w:hAnsi="Times New Roman" w:cs="Times New Roman"/>
          <w:sz w:val="28"/>
          <w:szCs w:val="28"/>
          <w:lang w:eastAsia="en-US"/>
        </w:rPr>
        <w:t>Белгородской области</w:t>
      </w:r>
      <w:r w:rsidRPr="008F4DB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Белгородской области (День флага Белгородской области, День образования Белгородской области, День Прохоровского сражения – Третьего ратного поля России, День освобождения Белгорода от немецко-фашистских захватчиков).</w:t>
      </w:r>
    </w:p>
    <w:p w:rsidR="00E33207" w:rsidRPr="00E33207" w:rsidRDefault="00E33207" w:rsidP="00C8538B">
      <w:pPr>
        <w:widowControl w:val="0"/>
        <w:autoSpaceDE w:val="0"/>
        <w:autoSpaceDN w:val="0"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33207">
        <w:rPr>
          <w:rFonts w:ascii="Times New Roman" w:eastAsia="Times New Roman" w:hAnsi="Times New Roman" w:cs="Times New Roman"/>
          <w:sz w:val="28"/>
          <w:szCs w:val="28"/>
          <w:lang w:eastAsia="en-US"/>
        </w:rPr>
        <w:t>С 20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20</w:t>
      </w:r>
      <w:r w:rsidRPr="00E3320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года в ДОУ систематически еженедельно по понедельникам перед первым занятием (в 8.50), а также в начале торжественных мероприятий воспитанники ДОУ исполняют Государственный гимн Российской Федерации.</w:t>
      </w:r>
    </w:p>
    <w:p w:rsidR="003675FF" w:rsidRDefault="00E33207" w:rsidP="00C8538B">
      <w:pPr>
        <w:widowControl w:val="0"/>
        <w:autoSpaceDE w:val="0"/>
        <w:autoSpaceDN w:val="0"/>
        <w:spacing w:after="0" w:line="240" w:lineRule="auto"/>
        <w:ind w:right="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20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3320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E33207">
        <w:rPr>
          <w:rFonts w:ascii="Times New Roman" w:eastAsia="Times New Roman" w:hAnsi="Times New Roman" w:cs="Times New Roman"/>
          <w:sz w:val="28"/>
          <w:szCs w:val="28"/>
          <w:lang w:eastAsia="en-US"/>
        </w:rPr>
        <w:t>течение 202</w:t>
      </w:r>
      <w:r w:rsidR="00D20C2D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E3320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года продолжалась активная работа по изучению гос.</w:t>
      </w:r>
      <w:r w:rsidR="00D20C2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33207">
        <w:rPr>
          <w:rFonts w:ascii="Times New Roman" w:eastAsia="Times New Roman" w:hAnsi="Times New Roman" w:cs="Times New Roman"/>
          <w:sz w:val="28"/>
          <w:szCs w:val="28"/>
          <w:lang w:eastAsia="en-US"/>
        </w:rPr>
        <w:t>символов во всех возрастных группах ДОУ.</w:t>
      </w:r>
    </w:p>
    <w:p w:rsidR="006B1C50" w:rsidRPr="00031B33" w:rsidRDefault="00031B33" w:rsidP="00FE3960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31B33">
        <w:rPr>
          <w:rFonts w:ascii="Times New Roman" w:hAnsi="Times New Roman" w:cs="Times New Roman"/>
          <w:b/>
          <w:sz w:val="28"/>
          <w:szCs w:val="28"/>
        </w:rPr>
        <w:t>Характеристика контингента обучающихся</w:t>
      </w:r>
      <w:r w:rsidR="0004224A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6B1C50" w:rsidRPr="00031B33">
        <w:rPr>
          <w:rFonts w:ascii="Times New Roman" w:hAnsi="Times New Roman" w:cs="Times New Roman"/>
          <w:b/>
          <w:i/>
          <w:sz w:val="28"/>
          <w:szCs w:val="28"/>
        </w:rPr>
        <w:t xml:space="preserve"> 31.12.20</w:t>
      </w:r>
      <w:r w:rsidRPr="00031B3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1116B8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04224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1C50" w:rsidRPr="00031B33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031B33" w:rsidRPr="00F035F1" w:rsidRDefault="00031B33" w:rsidP="00583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B33">
        <w:rPr>
          <w:rFonts w:ascii="Times New Roman" w:hAnsi="Times New Roman" w:cs="Times New Roman"/>
          <w:sz w:val="28"/>
          <w:szCs w:val="28"/>
        </w:rPr>
        <w:t>В 202</w:t>
      </w:r>
      <w:r w:rsidR="009531B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A6">
        <w:rPr>
          <w:rFonts w:ascii="Times New Roman" w:hAnsi="Times New Roman" w:cs="Times New Roman"/>
          <w:sz w:val="28"/>
          <w:szCs w:val="28"/>
        </w:rPr>
        <w:t>году в М</w:t>
      </w:r>
      <w:r w:rsidRPr="00031B33">
        <w:rPr>
          <w:rFonts w:ascii="Times New Roman" w:hAnsi="Times New Roman" w:cs="Times New Roman"/>
          <w:sz w:val="28"/>
          <w:szCs w:val="28"/>
        </w:rPr>
        <w:t xml:space="preserve">ДОУ функционировало </w:t>
      </w:r>
      <w:r w:rsidR="009531B7">
        <w:rPr>
          <w:rFonts w:ascii="Times New Roman" w:hAnsi="Times New Roman" w:cs="Times New Roman"/>
          <w:sz w:val="28"/>
          <w:szCs w:val="28"/>
        </w:rPr>
        <w:t>4 дежурных</w:t>
      </w:r>
      <w:r w:rsidRPr="00F035F1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531B7">
        <w:rPr>
          <w:rFonts w:ascii="Times New Roman" w:hAnsi="Times New Roman" w:cs="Times New Roman"/>
          <w:sz w:val="28"/>
          <w:szCs w:val="28"/>
        </w:rPr>
        <w:t>ы</w:t>
      </w:r>
      <w:r w:rsidRPr="00F035F1">
        <w:rPr>
          <w:rFonts w:ascii="Times New Roman" w:hAnsi="Times New Roman" w:cs="Times New Roman"/>
          <w:sz w:val="28"/>
          <w:szCs w:val="28"/>
        </w:rPr>
        <w:t xml:space="preserve"> для детей от 2 до 7 лет, из них:</w:t>
      </w:r>
    </w:p>
    <w:p w:rsidR="00031B33" w:rsidRDefault="009531B7" w:rsidP="00583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дежурная группа, дети от 2 до 4 лет;</w:t>
      </w:r>
    </w:p>
    <w:p w:rsidR="009531B7" w:rsidRDefault="009531B7" w:rsidP="00583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дежурная группа, дети </w:t>
      </w:r>
      <w:r w:rsidR="00BF53BC">
        <w:rPr>
          <w:rFonts w:ascii="Times New Roman" w:hAnsi="Times New Roman" w:cs="Times New Roman"/>
          <w:sz w:val="28"/>
          <w:szCs w:val="28"/>
        </w:rPr>
        <w:t>от</w:t>
      </w:r>
      <w:r w:rsidR="00296EAC">
        <w:rPr>
          <w:rFonts w:ascii="Times New Roman" w:hAnsi="Times New Roman" w:cs="Times New Roman"/>
          <w:sz w:val="28"/>
          <w:szCs w:val="28"/>
        </w:rPr>
        <w:t xml:space="preserve"> </w:t>
      </w:r>
      <w:r w:rsidR="00BF53BC">
        <w:rPr>
          <w:rFonts w:ascii="Times New Roman" w:hAnsi="Times New Roman" w:cs="Times New Roman"/>
          <w:sz w:val="28"/>
          <w:szCs w:val="28"/>
        </w:rPr>
        <w:t>5</w:t>
      </w:r>
      <w:r w:rsidR="007622F4">
        <w:rPr>
          <w:rFonts w:ascii="Times New Roman" w:hAnsi="Times New Roman" w:cs="Times New Roman"/>
          <w:sz w:val="28"/>
          <w:szCs w:val="28"/>
        </w:rPr>
        <w:t xml:space="preserve"> </w:t>
      </w:r>
      <w:r w:rsidR="00BF53BC">
        <w:rPr>
          <w:rFonts w:ascii="Times New Roman" w:hAnsi="Times New Roman" w:cs="Times New Roman"/>
          <w:sz w:val="28"/>
          <w:szCs w:val="28"/>
        </w:rPr>
        <w:t>до 7 лет</w:t>
      </w:r>
      <w:r w:rsidR="00F4357E">
        <w:rPr>
          <w:rFonts w:ascii="Times New Roman" w:hAnsi="Times New Roman" w:cs="Times New Roman"/>
          <w:sz w:val="28"/>
          <w:szCs w:val="28"/>
        </w:rPr>
        <w:t>;</w:t>
      </w:r>
    </w:p>
    <w:p w:rsidR="00A36365" w:rsidRDefault="00A36365" w:rsidP="00583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дежурная группа, дети от </w:t>
      </w:r>
      <w:r w:rsidR="007622F4">
        <w:rPr>
          <w:rFonts w:ascii="Times New Roman" w:hAnsi="Times New Roman" w:cs="Times New Roman"/>
          <w:sz w:val="28"/>
          <w:szCs w:val="28"/>
        </w:rPr>
        <w:t>4 до 5 лет;</w:t>
      </w:r>
    </w:p>
    <w:p w:rsidR="007622F4" w:rsidRPr="00F035F1" w:rsidRDefault="007622F4" w:rsidP="00583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дежурная группа, дети от 5 до 7 лет.</w:t>
      </w:r>
    </w:p>
    <w:p w:rsidR="00A51103" w:rsidRPr="00A51103" w:rsidRDefault="00A51103" w:rsidP="00583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комплектования М</w:t>
      </w:r>
      <w:r w:rsidRPr="00A51103">
        <w:rPr>
          <w:rFonts w:ascii="Times New Roman" w:hAnsi="Times New Roman" w:cs="Times New Roman"/>
          <w:sz w:val="28"/>
          <w:szCs w:val="28"/>
        </w:rPr>
        <w:t xml:space="preserve">ДОУ определяется Учредителем в соответствии с законодательством Российской Федерации. Нормативно-правовая база деятельности учреждения основывается на законодательстве </w:t>
      </w:r>
      <w:r w:rsidRPr="00A51103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региональных нормативно-правовых актах, а также локальных актах учреждения.</w:t>
      </w:r>
    </w:p>
    <w:p w:rsidR="00031B33" w:rsidRPr="00F91E10" w:rsidRDefault="00A51103" w:rsidP="00F91E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03">
        <w:rPr>
          <w:rFonts w:ascii="Times New Roman" w:hAnsi="Times New Roman" w:cs="Times New Roman"/>
          <w:sz w:val="28"/>
          <w:szCs w:val="28"/>
        </w:rPr>
        <w:t>Приём и</w:t>
      </w:r>
      <w:r>
        <w:rPr>
          <w:rFonts w:ascii="Times New Roman" w:hAnsi="Times New Roman" w:cs="Times New Roman"/>
          <w:sz w:val="28"/>
          <w:szCs w:val="28"/>
        </w:rPr>
        <w:t xml:space="preserve"> зачисление детей в М</w:t>
      </w:r>
      <w:r w:rsidRPr="00A51103">
        <w:rPr>
          <w:rFonts w:ascii="Times New Roman" w:hAnsi="Times New Roman" w:cs="Times New Roman"/>
          <w:sz w:val="28"/>
          <w:szCs w:val="28"/>
        </w:rPr>
        <w:t xml:space="preserve">ДОУ осуществляется из числа внесённых в электронную базу данных очередников управления образования администрации </w:t>
      </w:r>
      <w:r>
        <w:rPr>
          <w:rFonts w:ascii="Times New Roman" w:hAnsi="Times New Roman" w:cs="Times New Roman"/>
          <w:sz w:val="28"/>
          <w:szCs w:val="28"/>
        </w:rPr>
        <w:t>Белгородского района Белгородской области</w:t>
      </w:r>
      <w:r w:rsidRPr="00A51103">
        <w:rPr>
          <w:rFonts w:ascii="Times New Roman" w:hAnsi="Times New Roman" w:cs="Times New Roman"/>
          <w:sz w:val="28"/>
          <w:szCs w:val="28"/>
        </w:rPr>
        <w:t>. Возраст приема детей в уч</w:t>
      </w:r>
      <w:r>
        <w:rPr>
          <w:rFonts w:ascii="Times New Roman" w:hAnsi="Times New Roman" w:cs="Times New Roman"/>
          <w:sz w:val="28"/>
          <w:szCs w:val="28"/>
        </w:rPr>
        <w:t>реждение определяется Уставом МДОУ</w:t>
      </w:r>
      <w:r w:rsidRPr="00A51103">
        <w:rPr>
          <w:rFonts w:ascii="Times New Roman" w:hAnsi="Times New Roman" w:cs="Times New Roman"/>
          <w:sz w:val="28"/>
          <w:szCs w:val="28"/>
        </w:rPr>
        <w:t>.</w:t>
      </w:r>
      <w:r w:rsidR="00031B33" w:rsidRPr="00031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2F3" w:rsidRDefault="00763B95" w:rsidP="007A72F3">
      <w:pPr>
        <w:tabs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B95">
        <w:rPr>
          <w:rFonts w:ascii="Times New Roman" w:hAnsi="Times New Roman" w:cs="Times New Roman"/>
          <w:sz w:val="28"/>
          <w:szCs w:val="28"/>
        </w:rPr>
        <w:t xml:space="preserve">Среднесписочное количество воспитанников </w:t>
      </w:r>
      <w:r w:rsidR="00F52716">
        <w:rPr>
          <w:rFonts w:ascii="Times New Roman" w:hAnsi="Times New Roman" w:cs="Times New Roman"/>
          <w:sz w:val="28"/>
          <w:szCs w:val="28"/>
        </w:rPr>
        <w:t>–</w:t>
      </w:r>
      <w:r w:rsidRPr="00763B95">
        <w:rPr>
          <w:rFonts w:ascii="Times New Roman" w:hAnsi="Times New Roman" w:cs="Times New Roman"/>
          <w:sz w:val="28"/>
          <w:szCs w:val="28"/>
        </w:rPr>
        <w:t xml:space="preserve"> </w:t>
      </w:r>
      <w:r w:rsidR="002D7156" w:rsidRPr="00083021">
        <w:rPr>
          <w:rFonts w:ascii="Times New Roman" w:hAnsi="Times New Roman" w:cs="Times New Roman"/>
          <w:sz w:val="28"/>
          <w:szCs w:val="28"/>
        </w:rPr>
        <w:t>1</w:t>
      </w:r>
      <w:r w:rsidR="00083021" w:rsidRPr="00083021">
        <w:rPr>
          <w:rFonts w:ascii="Times New Roman" w:hAnsi="Times New Roman" w:cs="Times New Roman"/>
          <w:sz w:val="28"/>
          <w:szCs w:val="28"/>
        </w:rPr>
        <w:t>42</w:t>
      </w:r>
      <w:r w:rsidR="00F52716" w:rsidRPr="0008302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83021" w:rsidRPr="00083021">
        <w:rPr>
          <w:rFonts w:ascii="Times New Roman" w:hAnsi="Times New Roman" w:cs="Times New Roman"/>
          <w:sz w:val="28"/>
          <w:szCs w:val="28"/>
        </w:rPr>
        <w:t>а</w:t>
      </w:r>
      <w:r w:rsidR="00850598">
        <w:rPr>
          <w:rFonts w:ascii="Times New Roman" w:hAnsi="Times New Roman" w:cs="Times New Roman"/>
          <w:sz w:val="28"/>
          <w:szCs w:val="28"/>
        </w:rPr>
        <w:t>,</w:t>
      </w:r>
      <w:r w:rsidRPr="00763B95">
        <w:rPr>
          <w:rFonts w:ascii="Times New Roman" w:hAnsi="Times New Roman" w:cs="Times New Roman"/>
          <w:sz w:val="28"/>
          <w:szCs w:val="28"/>
        </w:rPr>
        <w:t xml:space="preserve"> </w:t>
      </w:r>
      <w:r w:rsidR="00850598" w:rsidRPr="00850598">
        <w:rPr>
          <w:rFonts w:ascii="Times New Roman" w:hAnsi="Times New Roman" w:cs="Times New Roman"/>
          <w:sz w:val="28"/>
          <w:szCs w:val="28"/>
        </w:rPr>
        <w:t>из них в групп</w:t>
      </w:r>
      <w:r w:rsidR="00850598">
        <w:rPr>
          <w:rFonts w:ascii="Times New Roman" w:hAnsi="Times New Roman" w:cs="Times New Roman"/>
          <w:sz w:val="28"/>
          <w:szCs w:val="28"/>
        </w:rPr>
        <w:t>е</w:t>
      </w:r>
      <w:r w:rsidR="00850598" w:rsidRPr="00850598">
        <w:rPr>
          <w:rFonts w:ascii="Times New Roman" w:hAnsi="Times New Roman" w:cs="Times New Roman"/>
          <w:sz w:val="28"/>
          <w:szCs w:val="28"/>
        </w:rPr>
        <w:t xml:space="preserve"> </w:t>
      </w:r>
      <w:r w:rsidR="00850598">
        <w:rPr>
          <w:rFonts w:ascii="Times New Roman" w:hAnsi="Times New Roman" w:cs="Times New Roman"/>
          <w:sz w:val="28"/>
          <w:szCs w:val="28"/>
        </w:rPr>
        <w:t>комбинированной направленности</w:t>
      </w:r>
      <w:r w:rsidR="00850598" w:rsidRPr="00850598">
        <w:rPr>
          <w:rFonts w:ascii="Times New Roman" w:hAnsi="Times New Roman" w:cs="Times New Roman"/>
          <w:sz w:val="28"/>
          <w:szCs w:val="28"/>
        </w:rPr>
        <w:t xml:space="preserve"> дет</w:t>
      </w:r>
      <w:r w:rsidR="00850598">
        <w:rPr>
          <w:rFonts w:ascii="Times New Roman" w:hAnsi="Times New Roman" w:cs="Times New Roman"/>
          <w:sz w:val="28"/>
          <w:szCs w:val="28"/>
        </w:rPr>
        <w:t>и</w:t>
      </w:r>
      <w:r w:rsidR="00850598" w:rsidRPr="00850598">
        <w:rPr>
          <w:rFonts w:ascii="Times New Roman" w:hAnsi="Times New Roman" w:cs="Times New Roman"/>
          <w:sz w:val="28"/>
          <w:szCs w:val="28"/>
        </w:rPr>
        <w:t xml:space="preserve"> с тяжелыми нарушениями речи – </w:t>
      </w:r>
      <w:r w:rsidR="00850598" w:rsidRPr="00E62C1C">
        <w:rPr>
          <w:rFonts w:ascii="Times New Roman" w:hAnsi="Times New Roman" w:cs="Times New Roman"/>
          <w:sz w:val="28"/>
          <w:szCs w:val="28"/>
        </w:rPr>
        <w:t>2</w:t>
      </w:r>
      <w:r w:rsidR="00E62C1C" w:rsidRPr="00E62C1C">
        <w:rPr>
          <w:rFonts w:ascii="Times New Roman" w:hAnsi="Times New Roman" w:cs="Times New Roman"/>
          <w:sz w:val="28"/>
          <w:szCs w:val="28"/>
        </w:rPr>
        <w:t>0</w:t>
      </w:r>
      <w:r w:rsidR="00850598" w:rsidRPr="00E62C1C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850598" w:rsidRPr="00850598">
        <w:rPr>
          <w:rFonts w:ascii="Times New Roman" w:hAnsi="Times New Roman" w:cs="Times New Roman"/>
          <w:sz w:val="28"/>
          <w:szCs w:val="28"/>
        </w:rPr>
        <w:t>.</w:t>
      </w:r>
    </w:p>
    <w:p w:rsidR="004D6E6C" w:rsidRPr="004D6E6C" w:rsidRDefault="004D6E6C" w:rsidP="007A72F3">
      <w:pPr>
        <w:tabs>
          <w:tab w:val="left" w:pos="73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6E6C">
        <w:rPr>
          <w:rFonts w:ascii="Times New Roman" w:eastAsia="Times New Roman" w:hAnsi="Times New Roman" w:cs="Times New Roman"/>
          <w:sz w:val="28"/>
          <w:szCs w:val="28"/>
          <w:lang w:eastAsia="ar-SA"/>
        </w:rPr>
        <w:t>В 202</w:t>
      </w:r>
      <w:r w:rsidR="007A436F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4D6E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в детском саду функционировал Консультационный центр для родителей (законных представителей) осуществляющих дошкольное образование в форме семейного образования.</w:t>
      </w:r>
    </w:p>
    <w:p w:rsidR="00A46BEF" w:rsidRPr="007A436F" w:rsidRDefault="004D6E6C" w:rsidP="007A436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6E6C">
        <w:rPr>
          <w:rFonts w:ascii="Times New Roman" w:eastAsia="Times New Roman" w:hAnsi="Times New Roman" w:cs="Times New Roman"/>
          <w:sz w:val="28"/>
          <w:szCs w:val="28"/>
          <w:lang w:eastAsia="ar-SA"/>
        </w:rPr>
        <w:t>С родителями, которые обратились в Консультационный центр, более одного раза были заключены договора об оказании консультативной помощи. Основными формами работы являлись: индивидуальное консультирование, совместная образовательная и коррекционно-развивающая деятельность, масте</w:t>
      </w:r>
      <w:r w:rsidR="007A436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 – классы, беседы. </w:t>
      </w:r>
    </w:p>
    <w:p w:rsidR="00844B84" w:rsidRPr="009024EE" w:rsidRDefault="00844B84" w:rsidP="003D634E">
      <w:pPr>
        <w:tabs>
          <w:tab w:val="left" w:pos="738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24EE">
        <w:rPr>
          <w:rFonts w:ascii="Times New Roman" w:hAnsi="Times New Roman" w:cs="Times New Roman"/>
          <w:b/>
          <w:i/>
          <w:sz w:val="28"/>
          <w:szCs w:val="28"/>
        </w:rPr>
        <w:t>Воспитательная работа</w:t>
      </w:r>
    </w:p>
    <w:p w:rsidR="00A43E7D" w:rsidRPr="00A43E7D" w:rsidRDefault="00A43E7D" w:rsidP="00A43E7D">
      <w:pPr>
        <w:tabs>
          <w:tab w:val="left" w:pos="73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E7D"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:rsidR="00A43E7D" w:rsidRPr="008B186A" w:rsidRDefault="00A43E7D" w:rsidP="009024EE">
      <w:pPr>
        <w:tabs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E7D">
        <w:rPr>
          <w:rFonts w:ascii="Times New Roman" w:hAnsi="Times New Roman" w:cs="Times New Roman"/>
          <w:sz w:val="28"/>
          <w:szCs w:val="28"/>
        </w:rPr>
        <w:t>В 202</w:t>
      </w:r>
      <w:r w:rsidR="00F4313C">
        <w:rPr>
          <w:rFonts w:ascii="Times New Roman" w:hAnsi="Times New Roman" w:cs="Times New Roman"/>
          <w:sz w:val="28"/>
          <w:szCs w:val="28"/>
        </w:rPr>
        <w:t>4</w:t>
      </w:r>
      <w:r w:rsidRPr="00A43E7D">
        <w:rPr>
          <w:rFonts w:ascii="Times New Roman" w:hAnsi="Times New Roman" w:cs="Times New Roman"/>
          <w:sz w:val="28"/>
          <w:szCs w:val="28"/>
        </w:rPr>
        <w:t xml:space="preserve"> году в ДОУ разработана ОП ДО в соответствии с ФОП ДО, Рабочая программа воспитания входит в содержание ОП ДО, приложение к программе – календарный план воспитательной работы ДОУ. Рабочая программа определяет содержание и организацию воспитательной работы в МДОУ.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рамках реализации Программы воспитания осуществлялась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 по включению государственных</w:t>
      </w:r>
      <w:r w:rsidRPr="008B186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символов в содержание и</w:t>
      </w:r>
      <w:r w:rsidRPr="008B186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обучение дошкольников. 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Согласно Программе</w:t>
      </w:r>
      <w:r w:rsidRPr="008B186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 Учреждения,</w:t>
      </w:r>
      <w:r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особое</w:t>
      </w:r>
      <w:r w:rsidRPr="008B186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внимание уделяется празднованию следующих государственных праздников:</w:t>
      </w:r>
    </w:p>
    <w:p w:rsidR="004E7CBD" w:rsidRDefault="004E7CBD" w:rsidP="009024EE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23 февраля – День защитника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Отечества; </w:t>
      </w:r>
    </w:p>
    <w:p w:rsidR="004E7CBD" w:rsidRDefault="008B186A" w:rsidP="009024EE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  <w:r w:rsidRPr="008B186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марта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B186A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Международный</w:t>
      </w:r>
      <w:r w:rsidRPr="008B186A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женский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день; </w:t>
      </w:r>
    </w:p>
    <w:p w:rsidR="004E7CBD" w:rsidRDefault="008B186A" w:rsidP="009024EE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12 апреля – День космонавтики;</w:t>
      </w:r>
    </w:p>
    <w:p w:rsidR="004E7CBD" w:rsidRDefault="008B186A" w:rsidP="009024EE">
      <w:pPr>
        <w:widowControl w:val="0"/>
        <w:autoSpaceDE w:val="0"/>
        <w:autoSpaceDN w:val="0"/>
        <w:spacing w:after="0" w:line="240" w:lineRule="auto"/>
        <w:ind w:right="60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мая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B186A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Праздник</w:t>
      </w:r>
      <w:r w:rsidRPr="008B186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Весны</w:t>
      </w:r>
      <w:r w:rsidRPr="008B186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186A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Труда; 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right="60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9 мая – День Победы;</w:t>
      </w:r>
    </w:p>
    <w:p w:rsidR="004E7CBD" w:rsidRDefault="008B186A" w:rsidP="009024E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8B186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июня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B186A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День</w:t>
      </w:r>
      <w:r w:rsidRPr="008B186A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защиты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детей; 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12 июня – «День России»;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  <w:r w:rsidRPr="008B186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июля – День</w:t>
      </w:r>
      <w:r w:rsidRPr="008B186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семьи,</w:t>
      </w:r>
      <w:r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любви и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верности;</w:t>
      </w:r>
    </w:p>
    <w:p w:rsidR="004E7CBD" w:rsidRDefault="008B186A" w:rsidP="009024E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22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августа</w:t>
      </w:r>
      <w:r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день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Государственного</w:t>
      </w:r>
      <w:r w:rsidRPr="008B186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флага</w:t>
      </w:r>
      <w:r w:rsidRPr="008B186A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</w:t>
      </w:r>
      <w:r w:rsidRPr="008B186A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Федерации; 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right="25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1 сентября – День знаний;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14 ноября –</w:t>
      </w:r>
      <w:r w:rsidRPr="008B186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День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народного</w:t>
      </w:r>
      <w:r w:rsidRPr="008B186A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единства;</w:t>
      </w:r>
    </w:p>
    <w:p w:rsidR="00C132BD" w:rsidRDefault="008B186A" w:rsidP="009024E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30</w:t>
      </w:r>
      <w:r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ноября</w:t>
      </w:r>
      <w:r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день</w:t>
      </w:r>
      <w:r w:rsidRPr="008B186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Государственного</w:t>
      </w:r>
      <w:r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герба</w:t>
      </w:r>
      <w:r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</w:t>
      </w:r>
      <w:r w:rsidRPr="008B186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Федерации; 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right="271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12 декабря – «День Конституции».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В дни празднования данных праздников и при проведении торжественных мероприятий исполняется Государственный гимн Российской Федерации и поднима</w:t>
      </w:r>
      <w:r w:rsidR="0010725B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тся Государстве</w:t>
      </w:r>
      <w:r w:rsidR="0010725B">
        <w:rPr>
          <w:rFonts w:ascii="Times New Roman" w:eastAsia="Times New Roman" w:hAnsi="Times New Roman" w:cs="Times New Roman"/>
          <w:sz w:val="28"/>
          <w:szCs w:val="28"/>
          <w:lang w:eastAsia="en-US"/>
        </w:rPr>
        <w:t>нный флаг Российской Федерации.</w:t>
      </w:r>
    </w:p>
    <w:p w:rsidR="008B186A" w:rsidRPr="008B186A" w:rsidRDefault="002F159B" w:rsidP="009024E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Программе воспитания МДОУ </w:t>
      </w:r>
      <w:r w:rsidR="00FA0D6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«Детский сад №7 с. Беловское»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отражен Уклад Учреждения, определяющий правила жизни и</w:t>
      </w:r>
      <w:r w:rsidR="008B186A"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отношений в</w:t>
      </w:r>
      <w:r w:rsidR="008B186A"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ДОО, нормы и традиции: правила внутреннего распорядка обучающихся, кодекс профессиональной этики, кодекс доброжелательного </w:t>
      </w:r>
      <w:r w:rsidR="008B186A"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общения.</w:t>
      </w:r>
    </w:p>
    <w:p w:rsidR="008B186A" w:rsidRPr="008B186A" w:rsidRDefault="008B186A" w:rsidP="009024E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Проводились</w:t>
      </w:r>
      <w:r w:rsidRPr="008B186A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мероприятия,</w:t>
      </w:r>
      <w:r w:rsidRPr="008B186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посвященные:</w:t>
      </w:r>
    </w:p>
    <w:p w:rsidR="008B186A" w:rsidRPr="008B186A" w:rsidRDefault="002F159B" w:rsidP="009024EE">
      <w:pPr>
        <w:widowControl w:val="0"/>
        <w:tabs>
          <w:tab w:val="left" w:pos="147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явлениям</w:t>
      </w:r>
      <w:r w:rsidR="008B186A" w:rsidRPr="008B186A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нравственной</w:t>
      </w:r>
      <w:r w:rsidR="008B186A" w:rsidRPr="008B186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</w:t>
      </w:r>
      <w:r w:rsidR="008B186A"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ребёнка:</w:t>
      </w:r>
      <w:r w:rsidR="008B186A"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«День</w:t>
      </w:r>
      <w:r w:rsidR="008B186A"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рождения</w:t>
      </w:r>
      <w:r w:rsidR="008B186A"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ДОУ»;</w:t>
      </w:r>
    </w:p>
    <w:p w:rsidR="008B186A" w:rsidRPr="008B186A" w:rsidRDefault="002F159B" w:rsidP="009024EE">
      <w:pPr>
        <w:widowControl w:val="0"/>
        <w:tabs>
          <w:tab w:val="left" w:pos="154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окружающей</w:t>
      </w:r>
      <w:r w:rsidR="008B186A" w:rsidRPr="008B186A">
        <w:rPr>
          <w:rFonts w:ascii="Times New Roman" w:eastAsia="Times New Roman" w:hAnsi="Times New Roman" w:cs="Times New Roman"/>
          <w:spacing w:val="76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природе:</w:t>
      </w:r>
      <w:r w:rsidR="008B186A" w:rsidRPr="008B186A">
        <w:rPr>
          <w:rFonts w:ascii="Times New Roman" w:eastAsia="Times New Roman" w:hAnsi="Times New Roman" w:cs="Times New Roman"/>
          <w:spacing w:val="79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акции</w:t>
      </w:r>
      <w:r w:rsidR="008B186A" w:rsidRPr="008B186A">
        <w:rPr>
          <w:rFonts w:ascii="Times New Roman" w:eastAsia="Times New Roman" w:hAnsi="Times New Roman" w:cs="Times New Roman"/>
          <w:spacing w:val="74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«Покормим</w:t>
      </w:r>
      <w:r w:rsidR="008B186A" w:rsidRPr="008B186A">
        <w:rPr>
          <w:rFonts w:ascii="Times New Roman" w:eastAsia="Times New Roman" w:hAnsi="Times New Roman" w:cs="Times New Roman"/>
          <w:spacing w:val="75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птиц»,</w:t>
      </w:r>
      <w:r w:rsidR="00183810">
        <w:rPr>
          <w:rFonts w:ascii="Times New Roman" w:eastAsia="Times New Roman" w:hAnsi="Times New Roman" w:cs="Times New Roman"/>
          <w:spacing w:val="50"/>
          <w:w w:val="150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«День</w:t>
      </w:r>
      <w:r w:rsidR="008B186A" w:rsidRPr="008B186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Земли»,</w:t>
      </w:r>
      <w:r w:rsidR="008B186A"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«День</w:t>
      </w:r>
      <w:r w:rsidR="008B186A" w:rsidRPr="008B186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птиц»,</w:t>
      </w:r>
      <w:r w:rsidR="008B186A"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«День</w:t>
      </w:r>
      <w:r w:rsidR="008B186A" w:rsidRPr="008B186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воды»;</w:t>
      </w:r>
    </w:p>
    <w:p w:rsidR="008B186A" w:rsidRPr="008B186A" w:rsidRDefault="00FA0D60" w:rsidP="009024EE">
      <w:pPr>
        <w:widowControl w:val="0"/>
        <w:tabs>
          <w:tab w:val="left" w:pos="147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миру</w:t>
      </w:r>
      <w:r w:rsidR="008B186A" w:rsidRPr="008B186A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искусства</w:t>
      </w:r>
      <w:r w:rsidR="008B186A"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8B186A"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литературы:</w:t>
      </w:r>
      <w:r w:rsidR="008B186A"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«День</w:t>
      </w:r>
      <w:r w:rsidR="008B186A"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книги»,</w:t>
      </w:r>
      <w:r w:rsidR="008B186A" w:rsidRPr="008B186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«День</w:t>
      </w:r>
      <w:r w:rsidR="008B186A" w:rsidRPr="008B186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театра»,</w:t>
      </w:r>
      <w:r w:rsidR="008B186A" w:rsidRPr="008B186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«День</w:t>
      </w:r>
      <w:r w:rsidR="008B186A" w:rsidRPr="008B186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музыки»;</w:t>
      </w:r>
    </w:p>
    <w:p w:rsidR="008B186A" w:rsidRPr="008B186A" w:rsidRDefault="00FA0D60" w:rsidP="009024EE">
      <w:pPr>
        <w:widowControl w:val="0"/>
        <w:tabs>
          <w:tab w:val="left" w:pos="151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традиционным для семьи, общества и государства праздничным событиям: «День Матери», «День отца», «День Государственного флага Российской Федерации», «День единства и согласия», «Новый год», «День космонавтики», «День защиты детей», «День России», «День семьи, любви и верности</w:t>
      </w:r>
      <w:r w:rsidR="0018381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="008B186A" w:rsidRPr="008B186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др.;</w:t>
      </w:r>
    </w:p>
    <w:p w:rsidR="008B186A" w:rsidRPr="008B186A" w:rsidRDefault="00FA0D60" w:rsidP="009024EE">
      <w:pPr>
        <w:widowControl w:val="0"/>
        <w:tabs>
          <w:tab w:val="left" w:pos="1568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8B186A"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наиболее важным профессиям: «День воспитателя», «День строителя», «День повара», «День энергетика» и др.</w:t>
      </w:r>
    </w:p>
    <w:p w:rsidR="008B186A" w:rsidRDefault="008B186A" w:rsidP="009024E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186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воспитания Учреждения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634388" w:rsidRDefault="006F2E94" w:rsidP="009024E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2E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рамках непосредственно образовательной деятельности, познавательных минуток педагоги знакомили дошкольников с геральдикой России и региона, со знаменитыми земляками Белгородской области и города, промыслами и ремеслами. </w:t>
      </w:r>
    </w:p>
    <w:p w:rsidR="008B186A" w:rsidRPr="00886FD1" w:rsidRDefault="006F2E94" w:rsidP="009024E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2E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Во всех группах созданы уголки по патриотическому воспитанию, в которых имеются игры, пособия и наглядно-дидактический материал по направлениям: государство, родной край, народная культура, малая родина. В группах детей раннего и дошкольного возраста для обогащения духовно-нравственного опыта малышей созданы уголки, которые оснащены игрушками, дидактическими играми и пособиями, направленные на познание народной культуры и традиций, развитие интереса и внимания к народному </w:t>
      </w:r>
      <w:r w:rsidRPr="006F2E9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слову и народным обычаям.</w:t>
      </w:r>
    </w:p>
    <w:p w:rsidR="00A717F1" w:rsidRPr="00A717F1" w:rsidRDefault="00886FD1" w:rsidP="00A717F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Большое</w:t>
      </w:r>
      <w:r w:rsidR="00A717F1" w:rsidRPr="00A717F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значение в воспитательном процессе ДОУ придается физическому развитию воспитанников, т.к. все дети, начиная с самого раннего возраста, должны расти здоровыми, крепкими, гармонически развитыми. Успех этого направления зависит от правильной организации режима дня, двигательного, санитарно- гигиенического режимов, всех форм работы с детьми и других факторов. Оптимизация двигательного режима обеспечивается путем проведения различных подвижных, спортивных игр, упражнений, занятий физкультурой, самостоятельной двигательной деятельности и т.п. Особое значение придается также овладению детьми системой доступных знаний о соблюдении здорового образа жизни, основ безопасности жизнедеятельности.</w:t>
      </w:r>
    </w:p>
    <w:p w:rsidR="00A717F1" w:rsidRPr="00A717F1" w:rsidRDefault="00A717F1" w:rsidP="00A717F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17F1">
        <w:rPr>
          <w:rFonts w:ascii="Times New Roman" w:eastAsia="Times New Roman" w:hAnsi="Times New Roman" w:cs="Times New Roman"/>
          <w:sz w:val="28"/>
          <w:szCs w:val="28"/>
          <w:lang w:eastAsia="ar-SA"/>
        </w:rPr>
        <w:t>Значительное внимание в воспитательном процессе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A717F1" w:rsidRDefault="00A717F1" w:rsidP="00A717F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17F1">
        <w:rPr>
          <w:rFonts w:ascii="Times New Roman" w:eastAsia="Times New Roman" w:hAnsi="Times New Roman" w:cs="Times New Roman"/>
          <w:sz w:val="28"/>
          <w:szCs w:val="28"/>
          <w:lang w:eastAsia="ar-SA"/>
        </w:rPr>
        <w:t>Немаловажная роль в воспитательном процессе отводится в ДОУ режимным моментам. В ходе режимных моментов у детей не только развиваются соответствующие навыки самообслуживания, но и расширяются представления об окружающем мире, обогащается словарный запас, развиваются социально-коммуникативные навыки, навыки общения, и т.д.</w:t>
      </w:r>
    </w:p>
    <w:p w:rsidR="000F6B9F" w:rsidRPr="000F6B9F" w:rsidRDefault="000F6B9F" w:rsidP="000F6B9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6D9E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Вывод:</w:t>
      </w:r>
      <w:r w:rsidRPr="000F6B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Воспитательная деятельность в Учреждении в 202</w:t>
      </w:r>
      <w:r w:rsidR="00BB6D9E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0F6B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строилась с учетом индивидуальных особенностей детей, с использованием разнообразных форм и методов, в тесной взаимосвязи педагогов, специалистов, родителей и социальных институтов. Однако, развивающая предметно-пространственная среда по данному направлению деятельности оснащена не в достаточном количестве.</w:t>
      </w:r>
    </w:p>
    <w:p w:rsidR="00271E01" w:rsidRPr="00BB6D9E" w:rsidRDefault="000F6B9F" w:rsidP="00BB6D9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6D9E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Перспектива: </w:t>
      </w:r>
      <w:r w:rsidRPr="000F6B9F">
        <w:rPr>
          <w:rFonts w:ascii="Times New Roman" w:eastAsia="Times New Roman" w:hAnsi="Times New Roman" w:cs="Times New Roman"/>
          <w:sz w:val="28"/>
          <w:szCs w:val="28"/>
          <w:lang w:eastAsia="ar-SA"/>
        </w:rPr>
        <w:t>Необходимо пополнять РППС групп и холлов дидактическими материалами и кейсами, играми и упражнениями для детей. Разработать и начать реализацию проекта по созданию музея возрождения семейных традиций, направленный на укрепление института семьи,</w:t>
      </w:r>
      <w:r w:rsidR="00BB6D9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семейных традиций и ценностей.</w:t>
      </w:r>
    </w:p>
    <w:p w:rsidR="0023786E" w:rsidRPr="009024EE" w:rsidRDefault="009024EE" w:rsidP="009024EE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124149" w:rsidRDefault="0023786E" w:rsidP="00B8444F">
      <w:pPr>
        <w:tabs>
          <w:tab w:val="left" w:pos="73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3786E">
        <w:rPr>
          <w:rFonts w:ascii="Times New Roman" w:hAnsi="Times New Roman" w:cs="Times New Roman"/>
          <w:sz w:val="28"/>
          <w:szCs w:val="28"/>
        </w:rPr>
        <w:t>редоставляемы</w:t>
      </w:r>
      <w:r w:rsidR="00124149">
        <w:rPr>
          <w:rFonts w:ascii="Times New Roman" w:hAnsi="Times New Roman" w:cs="Times New Roman"/>
          <w:sz w:val="28"/>
          <w:szCs w:val="28"/>
        </w:rPr>
        <w:t>е</w:t>
      </w:r>
      <w:r w:rsidRPr="0023786E">
        <w:rPr>
          <w:rFonts w:ascii="Times New Roman" w:hAnsi="Times New Roman" w:cs="Times New Roman"/>
          <w:sz w:val="28"/>
          <w:szCs w:val="28"/>
        </w:rPr>
        <w:t xml:space="preserve"> платны</w:t>
      </w:r>
      <w:r w:rsidR="00124149">
        <w:rPr>
          <w:rFonts w:ascii="Times New Roman" w:hAnsi="Times New Roman" w:cs="Times New Roman"/>
          <w:sz w:val="28"/>
          <w:szCs w:val="28"/>
        </w:rPr>
        <w:t>е</w:t>
      </w:r>
      <w:r w:rsidRPr="0023786E">
        <w:rPr>
          <w:rFonts w:ascii="Times New Roman" w:hAnsi="Times New Roman" w:cs="Times New Roman"/>
          <w:sz w:val="28"/>
          <w:szCs w:val="28"/>
        </w:rPr>
        <w:t xml:space="preserve"> образовательных услуг Учреждения дал</w:t>
      </w:r>
      <w:r w:rsidR="00124149">
        <w:rPr>
          <w:rFonts w:ascii="Times New Roman" w:hAnsi="Times New Roman" w:cs="Times New Roman"/>
          <w:sz w:val="28"/>
          <w:szCs w:val="28"/>
        </w:rPr>
        <w:t>и</w:t>
      </w:r>
      <w:r w:rsidRPr="0023786E">
        <w:rPr>
          <w:rFonts w:ascii="Times New Roman" w:hAnsi="Times New Roman" w:cs="Times New Roman"/>
          <w:sz w:val="28"/>
          <w:szCs w:val="28"/>
        </w:rPr>
        <w:t xml:space="preserve"> возможность посетить ребенком нескольких кружков и секций. Для предоставления права одновременно заниматься по различным направлениям ДО, был утвержден перечень платных услуг сроком реализации – 9 месяцев, </w:t>
      </w:r>
      <w:r w:rsidRPr="0023786E">
        <w:rPr>
          <w:rFonts w:ascii="Times New Roman" w:hAnsi="Times New Roman" w:cs="Times New Roman"/>
          <w:sz w:val="28"/>
          <w:szCs w:val="28"/>
        </w:rPr>
        <w:lastRenderedPageBreak/>
        <w:t>что способствовало созданию условий для развития всестороннее развитой личности и реализ</w:t>
      </w:r>
      <w:r w:rsidR="00124149">
        <w:rPr>
          <w:rFonts w:ascii="Times New Roman" w:hAnsi="Times New Roman" w:cs="Times New Roman"/>
          <w:sz w:val="28"/>
          <w:szCs w:val="28"/>
        </w:rPr>
        <w:t>ации потенциала одаренных детей.</w:t>
      </w:r>
    </w:p>
    <w:p w:rsidR="00844B84" w:rsidRDefault="005A1D52" w:rsidP="00B8444F">
      <w:pPr>
        <w:tabs>
          <w:tab w:val="left" w:pos="73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D52">
        <w:rPr>
          <w:rFonts w:ascii="Times New Roman" w:hAnsi="Times New Roman" w:cs="Times New Roman"/>
          <w:sz w:val="28"/>
          <w:szCs w:val="28"/>
        </w:rPr>
        <w:t>В детском саду в 202</w:t>
      </w:r>
      <w:r w:rsidR="00124149">
        <w:rPr>
          <w:rFonts w:ascii="Times New Roman" w:hAnsi="Times New Roman" w:cs="Times New Roman"/>
          <w:sz w:val="28"/>
          <w:szCs w:val="28"/>
        </w:rPr>
        <w:t>4</w:t>
      </w:r>
      <w:r w:rsidRPr="005A1D52">
        <w:rPr>
          <w:rFonts w:ascii="Times New Roman" w:hAnsi="Times New Roman" w:cs="Times New Roman"/>
          <w:sz w:val="28"/>
          <w:szCs w:val="28"/>
        </w:rPr>
        <w:t xml:space="preserve"> году дополнительные общеразвивающие программы реализовались по </w:t>
      </w:r>
      <w:r>
        <w:rPr>
          <w:rFonts w:ascii="Times New Roman" w:hAnsi="Times New Roman" w:cs="Times New Roman"/>
          <w:sz w:val="28"/>
          <w:szCs w:val="28"/>
        </w:rPr>
        <w:t>трем</w:t>
      </w:r>
      <w:r w:rsidRPr="005A1D52">
        <w:rPr>
          <w:rFonts w:ascii="Times New Roman" w:hAnsi="Times New Roman" w:cs="Times New Roman"/>
          <w:sz w:val="28"/>
          <w:szCs w:val="28"/>
        </w:rPr>
        <w:t xml:space="preserve"> направлениям: социально-гуманитарному</w:t>
      </w:r>
      <w:r w:rsidR="00143AF3">
        <w:rPr>
          <w:rFonts w:ascii="Times New Roman" w:hAnsi="Times New Roman" w:cs="Times New Roman"/>
          <w:sz w:val="28"/>
          <w:szCs w:val="28"/>
        </w:rPr>
        <w:t>,</w:t>
      </w:r>
      <w:r w:rsidR="00143AF3" w:rsidRPr="00143A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3AF3" w:rsidRPr="00143AF3">
        <w:rPr>
          <w:rFonts w:ascii="Times New Roman" w:hAnsi="Times New Roman" w:cs="Times New Roman"/>
          <w:color w:val="000000"/>
          <w:sz w:val="28"/>
          <w:szCs w:val="28"/>
        </w:rPr>
        <w:t>туристско-краеведческому</w:t>
      </w:r>
      <w:r w:rsidR="00A9245E">
        <w:rPr>
          <w:rFonts w:ascii="Times New Roman" w:hAnsi="Times New Roman" w:cs="Times New Roman"/>
          <w:sz w:val="28"/>
          <w:szCs w:val="28"/>
        </w:rPr>
        <w:t xml:space="preserve"> и художественному.   Источник</w:t>
      </w:r>
      <w:r w:rsidR="00602186">
        <w:rPr>
          <w:rFonts w:ascii="Times New Roman" w:hAnsi="Times New Roman" w:cs="Times New Roman"/>
          <w:sz w:val="28"/>
          <w:szCs w:val="28"/>
        </w:rPr>
        <w:t xml:space="preserve"> финансирования: </w:t>
      </w:r>
      <w:r w:rsidR="00895E29">
        <w:rPr>
          <w:rFonts w:ascii="Times New Roman" w:hAnsi="Times New Roman" w:cs="Times New Roman"/>
          <w:sz w:val="28"/>
          <w:szCs w:val="28"/>
        </w:rPr>
        <w:t>средства</w:t>
      </w:r>
      <w:r w:rsidRPr="005A1D52">
        <w:rPr>
          <w:rFonts w:ascii="Times New Roman" w:hAnsi="Times New Roman" w:cs="Times New Roman"/>
          <w:sz w:val="28"/>
          <w:szCs w:val="28"/>
        </w:rPr>
        <w:t xml:space="preserve"> бюджета и физических лиц. Подробная характеристика – в таблице.</w:t>
      </w:r>
    </w:p>
    <w:p w:rsidR="00011CFB" w:rsidRDefault="00011CFB" w:rsidP="00E75034">
      <w:pPr>
        <w:tabs>
          <w:tab w:val="left" w:pos="738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75034" w:rsidRPr="00C83AA6" w:rsidRDefault="00E75034" w:rsidP="00E75034">
      <w:pPr>
        <w:tabs>
          <w:tab w:val="left" w:pos="738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2"/>
        <w:gridCol w:w="993"/>
        <w:gridCol w:w="967"/>
        <w:gridCol w:w="1559"/>
        <w:gridCol w:w="993"/>
        <w:gridCol w:w="1417"/>
        <w:gridCol w:w="1276"/>
        <w:gridCol w:w="992"/>
        <w:gridCol w:w="1134"/>
      </w:tblGrid>
      <w:tr w:rsidR="007937AA" w:rsidRPr="00996575" w:rsidTr="00CA6464">
        <w:trPr>
          <w:trHeight w:val="81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C0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Направленность/</w:t>
            </w:r>
          </w:p>
          <w:p w:rsidR="007937AA" w:rsidRPr="00996575" w:rsidRDefault="007937AA" w:rsidP="00443E4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AA4675">
            <w:pPr>
              <w:spacing w:after="0"/>
              <w:ind w:left="-300" w:firstLine="3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Default="007937AA" w:rsidP="00443E4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Количество воспитанников</w:t>
            </w:r>
          </w:p>
          <w:p w:rsidR="007937AA" w:rsidRPr="00996575" w:rsidRDefault="007937AA" w:rsidP="00443E4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2024 г.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937AA" w:rsidRPr="007937AA" w:rsidRDefault="007937AA" w:rsidP="007937A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воспитанников</w:t>
            </w:r>
          </w:p>
          <w:p w:rsidR="007937AA" w:rsidRPr="00996575" w:rsidRDefault="007937AA" w:rsidP="00AA467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202</w:t>
            </w:r>
            <w:r w:rsidR="00AA4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9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="00AA4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Платные услуги</w:t>
            </w:r>
          </w:p>
        </w:tc>
      </w:tr>
      <w:tr w:rsidR="007937AA" w:rsidRPr="00996575" w:rsidTr="00CA6464">
        <w:trPr>
          <w:trHeight w:val="456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7AA" w:rsidRPr="00996575" w:rsidRDefault="007937AA" w:rsidP="00443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</w:tr>
      <w:tr w:rsidR="007937AA" w:rsidRPr="00996575" w:rsidTr="00CA6464"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1263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Разноцветный мир</w:t>
            </w: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5 - 7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7AA" w:rsidRDefault="00AA4675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937AA" w:rsidRPr="00996575" w:rsidTr="00CA6464"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7AA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 -гум</w:t>
            </w: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анитарная</w:t>
            </w:r>
          </w:p>
        </w:tc>
      </w:tr>
      <w:tr w:rsidR="007937AA" w:rsidRPr="00996575" w:rsidTr="00CA6464"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B63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Развивайка</w:t>
            </w: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5 - 7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7AA" w:rsidRDefault="00AA4675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937AA" w:rsidRPr="00996575" w:rsidTr="00CA6464"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B63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«Веселый английский»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Кружок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7AA" w:rsidRDefault="00FC4F53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937AA" w:rsidRPr="00996575" w:rsidTr="00CA6464"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7AA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уристско-краеведческая</w:t>
            </w:r>
          </w:p>
        </w:tc>
      </w:tr>
      <w:tr w:rsidR="007937AA" w:rsidRPr="00996575" w:rsidTr="00CA6464"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«Юные казачата»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443E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7AA" w:rsidRPr="00996575" w:rsidRDefault="00FC4F53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7AA" w:rsidRPr="00996575" w:rsidRDefault="007937AA" w:rsidP="00593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6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44B84" w:rsidRDefault="00844B84" w:rsidP="00844B84">
      <w:pPr>
        <w:tabs>
          <w:tab w:val="left" w:pos="73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F01" w:rsidRPr="00AA58B9" w:rsidRDefault="00957F01" w:rsidP="009024EE">
      <w:pPr>
        <w:tabs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F01">
        <w:rPr>
          <w:rFonts w:ascii="Times New Roman" w:hAnsi="Times New Roman" w:cs="Times New Roman"/>
          <w:sz w:val="28"/>
          <w:szCs w:val="28"/>
        </w:rPr>
        <w:t>В сравнении с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57F01">
        <w:rPr>
          <w:rFonts w:ascii="Times New Roman" w:hAnsi="Times New Roman" w:cs="Times New Roman"/>
          <w:sz w:val="28"/>
          <w:szCs w:val="28"/>
        </w:rPr>
        <w:t xml:space="preserve"> годом наблюдается </w:t>
      </w:r>
      <w:r>
        <w:rPr>
          <w:rFonts w:ascii="Times New Roman" w:hAnsi="Times New Roman" w:cs="Times New Roman"/>
          <w:sz w:val="28"/>
          <w:szCs w:val="28"/>
        </w:rPr>
        <w:t xml:space="preserve">небольшое </w:t>
      </w:r>
      <w:r w:rsidRPr="00957F01">
        <w:rPr>
          <w:rFonts w:ascii="Times New Roman" w:hAnsi="Times New Roman" w:cs="Times New Roman"/>
          <w:sz w:val="28"/>
          <w:szCs w:val="28"/>
        </w:rPr>
        <w:t>увеличение количества детей, охваченных дополнительным образованием.</w:t>
      </w:r>
    </w:p>
    <w:p w:rsidR="000200BC" w:rsidRPr="000200BC" w:rsidRDefault="000200BC" w:rsidP="009024EE">
      <w:pPr>
        <w:tabs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0BC">
        <w:rPr>
          <w:rFonts w:ascii="Times New Roman" w:hAnsi="Times New Roman" w:cs="Times New Roman"/>
          <w:sz w:val="28"/>
          <w:szCs w:val="28"/>
        </w:rPr>
        <w:t>В ходе анализа показателя уровня удовлетворенности качеством предоставления платных образовательных услуг было установлено, что все родители (100%) удовлетворены качеством предоставления услуг. При этом 11% отмечали запрос по расширению спектра</w:t>
      </w:r>
      <w:r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услуг.</w:t>
      </w:r>
    </w:p>
    <w:p w:rsidR="000200BC" w:rsidRPr="000200BC" w:rsidRDefault="000200BC" w:rsidP="009024EE">
      <w:pPr>
        <w:tabs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0BC">
        <w:rPr>
          <w:rFonts w:ascii="Times New Roman" w:hAnsi="Times New Roman" w:cs="Times New Roman"/>
          <w:b/>
          <w:i/>
          <w:sz w:val="28"/>
          <w:szCs w:val="28"/>
        </w:rPr>
        <w:t>Выводы:</w:t>
      </w:r>
      <w:r w:rsidRPr="000200BC">
        <w:rPr>
          <w:rFonts w:ascii="Times New Roman" w:hAnsi="Times New Roman" w:cs="Times New Roman"/>
          <w:sz w:val="28"/>
          <w:szCs w:val="28"/>
        </w:rPr>
        <w:t xml:space="preserve"> дополнительное образование дошкольников, осуществляемое на платной основе, удовлетворяет запросу родителей. При этом стоит расширить спектр предоставления дополнительного образования по развитию технического творчества у дошкольников, как приоритетном направлении развития системы образования.</w:t>
      </w:r>
    </w:p>
    <w:p w:rsidR="000200BC" w:rsidRPr="000200BC" w:rsidRDefault="000200BC" w:rsidP="009024EE">
      <w:pPr>
        <w:tabs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0BC">
        <w:rPr>
          <w:rFonts w:ascii="Times New Roman" w:hAnsi="Times New Roman" w:cs="Times New Roman"/>
          <w:b/>
          <w:i/>
          <w:sz w:val="28"/>
          <w:szCs w:val="28"/>
        </w:rPr>
        <w:t xml:space="preserve">Перспективы: </w:t>
      </w:r>
      <w:r w:rsidRPr="000200BC">
        <w:rPr>
          <w:rFonts w:ascii="Times New Roman" w:hAnsi="Times New Roman" w:cs="Times New Roman"/>
          <w:sz w:val="28"/>
          <w:szCs w:val="28"/>
        </w:rPr>
        <w:t>расширение спектра дополнительных образовательных услуг посредством включения услуги по развитию технического творчества у дошкольников.</w:t>
      </w:r>
    </w:p>
    <w:p w:rsidR="00C56F45" w:rsidRDefault="000200BC" w:rsidP="009024EE">
      <w:pPr>
        <w:tabs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0B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F3011" w:rsidRPr="004F3011">
        <w:rPr>
          <w:rFonts w:ascii="Times New Roman" w:hAnsi="Times New Roman" w:cs="Times New Roman"/>
          <w:sz w:val="28"/>
          <w:szCs w:val="28"/>
        </w:rPr>
        <w:t>С</w:t>
      </w:r>
      <w:r w:rsidR="00C56F45" w:rsidRPr="00C56F45">
        <w:rPr>
          <w:rFonts w:ascii="Times New Roman" w:hAnsi="Times New Roman" w:cs="Times New Roman"/>
          <w:sz w:val="28"/>
          <w:szCs w:val="28"/>
        </w:rPr>
        <w:t>тремиться к 100%-ному охвату воспитанников платными образовательными услугами и повышени</w:t>
      </w:r>
      <w:r w:rsidR="004F3011">
        <w:rPr>
          <w:rFonts w:ascii="Times New Roman" w:hAnsi="Times New Roman" w:cs="Times New Roman"/>
          <w:sz w:val="28"/>
          <w:szCs w:val="28"/>
        </w:rPr>
        <w:t>ю посещаемости воспитанниками М</w:t>
      </w:r>
      <w:r w:rsidR="00C56F45" w:rsidRPr="00C56F45">
        <w:rPr>
          <w:rFonts w:ascii="Times New Roman" w:hAnsi="Times New Roman" w:cs="Times New Roman"/>
          <w:sz w:val="28"/>
          <w:szCs w:val="28"/>
        </w:rPr>
        <w:t>ДОУ платных образовательных услуг.</w:t>
      </w:r>
    </w:p>
    <w:p w:rsidR="00C03DDA" w:rsidRDefault="00C03DDA" w:rsidP="005835B2">
      <w:pPr>
        <w:pStyle w:val="a9"/>
        <w:widowControl/>
        <w:tabs>
          <w:tab w:val="left" w:pos="6240"/>
        </w:tabs>
        <w:spacing w:after="0"/>
        <w:ind w:firstLine="709"/>
        <w:jc w:val="center"/>
        <w:rPr>
          <w:b/>
          <w:color w:val="000000"/>
          <w:sz w:val="28"/>
        </w:rPr>
      </w:pPr>
    </w:p>
    <w:p w:rsidR="00876F89" w:rsidRDefault="00667746" w:rsidP="004D0A18">
      <w:pPr>
        <w:pStyle w:val="a9"/>
        <w:widowControl/>
        <w:tabs>
          <w:tab w:val="left" w:pos="6240"/>
        </w:tabs>
        <w:spacing w:after="0"/>
        <w:ind w:firstLine="709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2. Система управления организацией</w:t>
      </w:r>
    </w:p>
    <w:p w:rsidR="00876F89" w:rsidRPr="00876F89" w:rsidRDefault="00876F89" w:rsidP="00876F89">
      <w:pPr>
        <w:pStyle w:val="a9"/>
        <w:tabs>
          <w:tab w:val="left" w:pos="6240"/>
        </w:tabs>
        <w:spacing w:after="0"/>
        <w:ind w:firstLine="709"/>
        <w:jc w:val="both"/>
        <w:rPr>
          <w:color w:val="000000"/>
          <w:sz w:val="28"/>
        </w:rPr>
      </w:pPr>
      <w:r w:rsidRPr="00876F89">
        <w:rPr>
          <w:color w:val="000000"/>
          <w:sz w:val="28"/>
        </w:rPr>
        <w:t>Управление Учреждением осуществляется в</w:t>
      </w:r>
      <w:r w:rsidR="008F3920">
        <w:rPr>
          <w:color w:val="000000"/>
          <w:sz w:val="28"/>
        </w:rPr>
        <w:t xml:space="preserve"> соответствии с действующим за</w:t>
      </w:r>
      <w:r w:rsidRPr="00876F89">
        <w:rPr>
          <w:color w:val="000000"/>
          <w:sz w:val="28"/>
        </w:rPr>
        <w:t>конодательством и строится на принципах единоначалия и коллегиальности.</w:t>
      </w:r>
    </w:p>
    <w:p w:rsidR="00876F89" w:rsidRPr="00876F89" w:rsidRDefault="008F3920" w:rsidP="00876F89">
      <w:pPr>
        <w:pStyle w:val="a9"/>
        <w:widowControl/>
        <w:tabs>
          <w:tab w:val="left" w:pos="6240"/>
        </w:tabs>
        <w:spacing w:after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Непосредственное управление М</w:t>
      </w:r>
      <w:r w:rsidR="00876F89" w:rsidRPr="00876F89">
        <w:rPr>
          <w:color w:val="000000"/>
          <w:sz w:val="28"/>
        </w:rPr>
        <w:t>ДОУ осуществляет заведующий</w:t>
      </w:r>
      <w:r w:rsidR="00DB0863" w:rsidRPr="00DB0863">
        <w:t xml:space="preserve"> </w:t>
      </w:r>
      <w:r w:rsidR="00DB0863" w:rsidRPr="00DB0863">
        <w:rPr>
          <w:color w:val="000000"/>
          <w:sz w:val="28"/>
        </w:rPr>
        <w:t>Цуркина Юлия Сергеевна, образование – высшее, общий стаж работы – 2</w:t>
      </w:r>
      <w:r w:rsidR="00DB0863">
        <w:rPr>
          <w:color w:val="000000"/>
          <w:sz w:val="28"/>
        </w:rPr>
        <w:t>7</w:t>
      </w:r>
      <w:r w:rsidR="00DB0863" w:rsidRPr="00DB0863">
        <w:rPr>
          <w:color w:val="000000"/>
          <w:sz w:val="28"/>
        </w:rPr>
        <w:t xml:space="preserve"> лет, в должности заведующего – 1</w:t>
      </w:r>
      <w:r w:rsidR="00DB0863">
        <w:rPr>
          <w:color w:val="000000"/>
          <w:sz w:val="28"/>
        </w:rPr>
        <w:t>9 лет</w:t>
      </w:r>
      <w:r w:rsidR="00876F89" w:rsidRPr="00876F89">
        <w:rPr>
          <w:color w:val="000000"/>
          <w:sz w:val="28"/>
        </w:rPr>
        <w:t>. Коллегиальными органами у</w:t>
      </w:r>
      <w:r>
        <w:rPr>
          <w:color w:val="000000"/>
          <w:sz w:val="28"/>
        </w:rPr>
        <w:t>правления Учреждением являются: общее собрание работников М</w:t>
      </w:r>
      <w:r w:rsidR="00876F89" w:rsidRPr="00876F89">
        <w:rPr>
          <w:color w:val="000000"/>
          <w:sz w:val="28"/>
        </w:rPr>
        <w:t xml:space="preserve">ДОУ, педагогический совет, </w:t>
      </w:r>
      <w:r>
        <w:rPr>
          <w:color w:val="000000"/>
          <w:sz w:val="28"/>
        </w:rPr>
        <w:t>Управляющий</w:t>
      </w:r>
      <w:r w:rsidR="0045257D">
        <w:rPr>
          <w:color w:val="000000"/>
          <w:sz w:val="28"/>
        </w:rPr>
        <w:t xml:space="preserve"> совет,</w:t>
      </w:r>
      <w:r w:rsidR="0045257D" w:rsidRPr="0045257D">
        <w:t xml:space="preserve"> </w:t>
      </w:r>
      <w:r w:rsidR="0045257D" w:rsidRPr="0045257D">
        <w:rPr>
          <w:color w:val="000000"/>
          <w:sz w:val="28"/>
        </w:rPr>
        <w:t>функции органов управления определены в Уставе МДОУ.</w:t>
      </w:r>
    </w:p>
    <w:p w:rsidR="002954EA" w:rsidRPr="002954EA" w:rsidRDefault="002954EA" w:rsidP="00074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EA">
        <w:rPr>
          <w:rFonts w:ascii="Times New Roman" w:hAnsi="Times New Roman" w:cs="Times New Roman"/>
          <w:sz w:val="28"/>
          <w:szCs w:val="28"/>
        </w:rPr>
        <w:t>В соответствии с Уставом, в целях совершенствования руководства и контроля за деятельностью учреждения между членами администрации и заведующим распределены полномочия и ответственность за вы</w:t>
      </w:r>
      <w:r w:rsidR="00F50FB9">
        <w:rPr>
          <w:rFonts w:ascii="Times New Roman" w:hAnsi="Times New Roman" w:cs="Times New Roman"/>
          <w:sz w:val="28"/>
          <w:szCs w:val="28"/>
        </w:rPr>
        <w:t>полнение управленческих функций</w:t>
      </w:r>
      <w:r w:rsidRPr="002954EA">
        <w:rPr>
          <w:rFonts w:ascii="Times New Roman" w:hAnsi="Times New Roman" w:cs="Times New Roman"/>
          <w:sz w:val="28"/>
          <w:szCs w:val="28"/>
        </w:rPr>
        <w:t>:</w:t>
      </w:r>
    </w:p>
    <w:p w:rsidR="00972643" w:rsidRDefault="00972643" w:rsidP="00A460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202"/>
        <w:gridCol w:w="2471"/>
        <w:gridCol w:w="4672"/>
      </w:tblGrid>
      <w:tr w:rsidR="00FD7D45" w:rsidTr="00FD7D45">
        <w:tc>
          <w:tcPr>
            <w:tcW w:w="2202" w:type="dxa"/>
          </w:tcPr>
          <w:p w:rsidR="00FD7D45" w:rsidRDefault="00FD7D45" w:rsidP="00FD7D45">
            <w:pPr>
              <w:pStyle w:val="TableParagraph"/>
              <w:spacing w:line="273" w:lineRule="exact"/>
              <w:ind w:left="421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Ф.И.О</w:t>
            </w:r>
          </w:p>
          <w:p w:rsidR="00FD7D45" w:rsidRDefault="00FD7D45" w:rsidP="00FD7D45">
            <w:pPr>
              <w:pStyle w:val="TableParagraph"/>
              <w:spacing w:line="259" w:lineRule="exact"/>
              <w:ind w:left="421" w:right="413"/>
              <w:jc w:val="center"/>
              <w:rPr>
                <w:b/>
                <w:sz w:val="24"/>
              </w:rPr>
            </w:pPr>
          </w:p>
        </w:tc>
        <w:tc>
          <w:tcPr>
            <w:tcW w:w="2471" w:type="dxa"/>
          </w:tcPr>
          <w:p w:rsidR="00FD7D45" w:rsidRDefault="00FD7D45" w:rsidP="00FD7D45">
            <w:pPr>
              <w:pStyle w:val="TableParagraph"/>
              <w:spacing w:line="273" w:lineRule="exact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4672" w:type="dxa"/>
          </w:tcPr>
          <w:p w:rsidR="00FD7D45" w:rsidRDefault="00FD7D45" w:rsidP="00FD7D45">
            <w:pPr>
              <w:pStyle w:val="TableParagraph"/>
              <w:spacing w:line="273" w:lineRule="exact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полномочия</w:t>
            </w:r>
          </w:p>
        </w:tc>
      </w:tr>
      <w:tr w:rsidR="00FD7D45" w:rsidTr="00FD7D45">
        <w:tc>
          <w:tcPr>
            <w:tcW w:w="2202" w:type="dxa"/>
          </w:tcPr>
          <w:p w:rsidR="00FD7D45" w:rsidRDefault="00FD7D45" w:rsidP="00FD7D45">
            <w:pPr>
              <w:pStyle w:val="TableParagraph"/>
              <w:ind w:left="475" w:right="464" w:hanging="2"/>
              <w:jc w:val="center"/>
              <w:rPr>
                <w:sz w:val="24"/>
              </w:rPr>
            </w:pPr>
            <w:r>
              <w:rPr>
                <w:sz w:val="24"/>
              </w:rPr>
              <w:t>Цуркина Юлия Сергеевна</w:t>
            </w:r>
          </w:p>
        </w:tc>
        <w:tc>
          <w:tcPr>
            <w:tcW w:w="2471" w:type="dxa"/>
          </w:tcPr>
          <w:p w:rsidR="00FD7D45" w:rsidRDefault="00FD7D45" w:rsidP="00FD7D4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</w:p>
        </w:tc>
        <w:tc>
          <w:tcPr>
            <w:tcW w:w="4672" w:type="dxa"/>
          </w:tcPr>
          <w:p w:rsidR="00FD7D45" w:rsidRDefault="00FD7D45" w:rsidP="00FD7D45">
            <w:pPr>
              <w:pStyle w:val="TableParagraph"/>
              <w:tabs>
                <w:tab w:val="left" w:pos="3456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Управленческая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 w:rsidR="00F75CFF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обеспечивает: </w:t>
            </w:r>
            <w:r>
              <w:rPr>
                <w:spacing w:val="-1"/>
                <w:sz w:val="24"/>
              </w:rPr>
              <w:t>материальные,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  <w:p w:rsidR="00FD7D45" w:rsidRDefault="00FD7D45" w:rsidP="00FD7D45">
            <w:pPr>
              <w:pStyle w:val="TableParagraph"/>
              <w:ind w:left="106"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Объектом управления заведующего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коллектив.</w:t>
            </w:r>
          </w:p>
          <w:p w:rsidR="00FD7D45" w:rsidRDefault="00DC08FB" w:rsidP="00FD7D45">
            <w:pPr>
              <w:pStyle w:val="TableParagraph"/>
              <w:tabs>
                <w:tab w:val="left" w:pos="2255"/>
                <w:tab w:val="left" w:pos="4169"/>
              </w:tabs>
              <w:ind w:left="106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руководство </w:t>
            </w:r>
            <w:r w:rsidR="00FD7D45">
              <w:rPr>
                <w:spacing w:val="-1"/>
                <w:sz w:val="24"/>
              </w:rPr>
              <w:t>учебно-</w:t>
            </w:r>
            <w:r w:rsidR="00FD7D45">
              <w:rPr>
                <w:spacing w:val="-58"/>
                <w:sz w:val="24"/>
              </w:rPr>
              <w:t xml:space="preserve"> </w:t>
            </w:r>
            <w:r w:rsidR="00FD7D45">
              <w:rPr>
                <w:sz w:val="24"/>
              </w:rPr>
              <w:t>воспитательной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работой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учреждения:</w:t>
            </w:r>
            <w:r w:rsidR="00FD7D45">
              <w:rPr>
                <w:spacing w:val="-57"/>
                <w:sz w:val="24"/>
              </w:rPr>
              <w:t xml:space="preserve"> </w:t>
            </w:r>
            <w:r w:rsidR="00FD7D45">
              <w:rPr>
                <w:sz w:val="24"/>
              </w:rPr>
              <w:t>определяет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место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каждого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педагога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в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воспитательно-образовательной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работе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с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детьми, мобилизует воспитателей на решение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задач, поставленных концепцией дошкольного</w:t>
            </w:r>
            <w:r w:rsidR="00FD7D45">
              <w:rPr>
                <w:spacing w:val="-57"/>
                <w:sz w:val="24"/>
              </w:rPr>
              <w:t xml:space="preserve"> </w:t>
            </w:r>
            <w:r w:rsidR="00FD7D45">
              <w:rPr>
                <w:sz w:val="24"/>
              </w:rPr>
              <w:t>воспитания перед дошкольным учреждением,</w:t>
            </w:r>
            <w:r w:rsidR="00FD7D45">
              <w:rPr>
                <w:spacing w:val="1"/>
                <w:sz w:val="24"/>
              </w:rPr>
              <w:t xml:space="preserve"> </w:t>
            </w:r>
            <w:r w:rsidR="00FD7D45">
              <w:rPr>
                <w:sz w:val="24"/>
              </w:rPr>
              <w:t>привлекает</w:t>
            </w:r>
            <w:r w:rsidR="00FD7D45">
              <w:rPr>
                <w:spacing w:val="30"/>
                <w:sz w:val="24"/>
              </w:rPr>
              <w:t xml:space="preserve"> </w:t>
            </w:r>
            <w:r w:rsidR="00FD7D45">
              <w:rPr>
                <w:sz w:val="24"/>
              </w:rPr>
              <w:t>к</w:t>
            </w:r>
            <w:r w:rsidR="00FD7D45">
              <w:rPr>
                <w:spacing w:val="31"/>
                <w:sz w:val="24"/>
              </w:rPr>
              <w:t xml:space="preserve"> </w:t>
            </w:r>
            <w:r w:rsidR="00FD7D45">
              <w:rPr>
                <w:sz w:val="24"/>
              </w:rPr>
              <w:t>их</w:t>
            </w:r>
            <w:r w:rsidR="00FD7D45">
              <w:rPr>
                <w:spacing w:val="30"/>
                <w:sz w:val="24"/>
              </w:rPr>
              <w:t xml:space="preserve"> </w:t>
            </w:r>
            <w:r w:rsidR="00FD7D45">
              <w:rPr>
                <w:sz w:val="24"/>
              </w:rPr>
              <w:t>решению</w:t>
            </w:r>
            <w:r w:rsidR="00FD7D45">
              <w:rPr>
                <w:spacing w:val="30"/>
                <w:sz w:val="24"/>
              </w:rPr>
              <w:t xml:space="preserve"> </w:t>
            </w:r>
            <w:r w:rsidR="00FD7D45">
              <w:rPr>
                <w:sz w:val="24"/>
              </w:rPr>
              <w:t>родителей</w:t>
            </w:r>
          </w:p>
          <w:p w:rsidR="00FD7D45" w:rsidRDefault="00FD7D45" w:rsidP="00FD7D4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</w:tr>
      <w:tr w:rsidR="00FD7D45" w:rsidTr="00FD7D45">
        <w:tc>
          <w:tcPr>
            <w:tcW w:w="2202" w:type="dxa"/>
          </w:tcPr>
          <w:p w:rsidR="00FD7D45" w:rsidRPr="00F67357" w:rsidRDefault="00F67357" w:rsidP="00A46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357">
              <w:rPr>
                <w:rFonts w:ascii="Times New Roman" w:hAnsi="Times New Roman" w:cs="Times New Roman"/>
                <w:sz w:val="24"/>
                <w:szCs w:val="24"/>
              </w:rPr>
              <w:t>Данильченко Елена Николаевна</w:t>
            </w:r>
          </w:p>
        </w:tc>
        <w:tc>
          <w:tcPr>
            <w:tcW w:w="2471" w:type="dxa"/>
          </w:tcPr>
          <w:p w:rsidR="00FD7D45" w:rsidRPr="00F67357" w:rsidRDefault="00F67357" w:rsidP="00A46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672" w:type="dxa"/>
          </w:tcPr>
          <w:p w:rsidR="00351E3E" w:rsidRPr="00351E3E" w:rsidRDefault="00351E3E" w:rsidP="00351E3E">
            <w:pPr>
              <w:widowControl w:val="0"/>
              <w:tabs>
                <w:tab w:val="left" w:pos="2227"/>
                <w:tab w:val="left" w:pos="4169"/>
              </w:tabs>
              <w:autoSpaceDE w:val="0"/>
              <w:autoSpaceDN w:val="0"/>
              <w:ind w:left="106" w:right="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Осуществляет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 xml:space="preserve">руководство </w:t>
            </w:r>
            <w:r w:rsidRPr="00351E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учебно-</w:t>
            </w:r>
            <w:r w:rsidRPr="00351E3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воспитательной</w:t>
            </w:r>
            <w:r w:rsidRPr="00351E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работой</w:t>
            </w:r>
            <w:r w:rsidRPr="00351E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учреждения:</w:t>
            </w:r>
            <w:r w:rsidRPr="00351E3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определяет</w:t>
            </w:r>
            <w:r w:rsidRPr="00351E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место</w:t>
            </w:r>
            <w:r w:rsidRPr="00351E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каждого</w:t>
            </w:r>
            <w:r w:rsidRPr="00351E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педагога</w:t>
            </w:r>
            <w:r w:rsidRPr="00351E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351E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воспитательно-образовательной</w:t>
            </w:r>
            <w:r w:rsidRPr="00351E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работе</w:t>
            </w:r>
            <w:r w:rsidRPr="00351E3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351E3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</w:p>
          <w:p w:rsidR="00351E3E" w:rsidRPr="00F67357" w:rsidRDefault="00351E3E" w:rsidP="00351E3E">
            <w:pPr>
              <w:ind w:left="106" w:right="9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детьми,</w:t>
            </w:r>
            <w:r w:rsidRPr="00F6735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мобилизует</w:t>
            </w:r>
            <w:r w:rsidRPr="00F6735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воспитателей</w:t>
            </w:r>
            <w:r w:rsidRPr="00F67357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</w:t>
            </w:r>
            <w:r w:rsidRPr="00F6735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решение задач, поставленных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концепцией дошкольного</w:t>
            </w:r>
            <w:r w:rsidRPr="00F6735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воспитания перед дошкольным учреждением,</w:t>
            </w:r>
            <w:r w:rsidRPr="00F6735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привлекает</w:t>
            </w:r>
            <w:r w:rsidRPr="00F6735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F6735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их</w:t>
            </w:r>
            <w:r w:rsidRPr="00F6735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решению</w:t>
            </w:r>
            <w:r w:rsidRPr="00F6735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родителей</w:t>
            </w:r>
          </w:p>
          <w:p w:rsidR="00FD7D45" w:rsidRPr="00F67357" w:rsidRDefault="00351E3E" w:rsidP="00351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35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воспитанников.</w:t>
            </w:r>
          </w:p>
        </w:tc>
      </w:tr>
      <w:tr w:rsidR="00FD7D45" w:rsidTr="00FD7D45">
        <w:tc>
          <w:tcPr>
            <w:tcW w:w="2202" w:type="dxa"/>
          </w:tcPr>
          <w:p w:rsidR="00FD7D45" w:rsidRPr="006F3C48" w:rsidRDefault="00544651" w:rsidP="0054465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Выродова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Наталия Александровна</w:t>
            </w:r>
          </w:p>
        </w:tc>
        <w:tc>
          <w:tcPr>
            <w:tcW w:w="2471" w:type="dxa"/>
          </w:tcPr>
          <w:p w:rsidR="00FD7D45" w:rsidRPr="00A72584" w:rsidRDefault="00A72584" w:rsidP="00A46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84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4672" w:type="dxa"/>
          </w:tcPr>
          <w:p w:rsidR="00FD7D45" w:rsidRDefault="00F67357" w:rsidP="006F3C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Отвечает</w:t>
            </w:r>
            <w:r w:rsidRPr="00F67357">
              <w:rPr>
                <w:rFonts w:ascii="Times New Roman" w:eastAsia="Times New Roman" w:hAnsi="Times New Roman" w:cs="Times New Roman"/>
                <w:spacing w:val="32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за</w:t>
            </w:r>
            <w:r w:rsidRPr="00F67357">
              <w:rPr>
                <w:rFonts w:ascii="Times New Roman" w:eastAsia="Times New Roman" w:hAnsi="Times New Roman" w:cs="Times New Roman"/>
                <w:spacing w:val="30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сохранность</w:t>
            </w:r>
            <w:r w:rsidRPr="00F67357">
              <w:rPr>
                <w:rFonts w:ascii="Times New Roman" w:eastAsia="Times New Roman" w:hAnsi="Times New Roman" w:cs="Times New Roman"/>
                <w:spacing w:val="32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зданий</w:t>
            </w:r>
            <w:r w:rsidRPr="00F67357">
              <w:rPr>
                <w:rFonts w:ascii="Times New Roman" w:eastAsia="Times New Roman" w:hAnsi="Times New Roman" w:cs="Times New Roman"/>
                <w:spacing w:val="30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дошкольного </w:t>
            </w:r>
            <w:r w:rsidR="00A72584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учреждения</w:t>
            </w:r>
            <w:r w:rsidR="00A72584">
              <w:rPr>
                <w:rFonts w:ascii="Times New Roman" w:eastAsia="Times New Roman" w:hAnsi="Times New Roman" w:cs="Times New Roman"/>
                <w:sz w:val="24"/>
                <w:lang w:eastAsia="en-US"/>
              </w:rPr>
              <w:tab/>
              <w:t xml:space="preserve">и имущества,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организует</w:t>
            </w:r>
            <w:r>
              <w:t xml:space="preserve"> </w:t>
            </w:r>
            <w:r w:rsidR="00A72584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материально-техническое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снабжение </w:t>
            </w:r>
            <w:r w:rsidR="00A72584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педагогического процесса,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обеспечивает чистоту</w:t>
            </w:r>
            <w:r w:rsidRPr="00F67357">
              <w:rPr>
                <w:rFonts w:ascii="Times New Roman" w:eastAsia="Times New Roman" w:hAnsi="Times New Roman" w:cs="Times New Roman"/>
                <w:spacing w:val="32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и</w:t>
            </w:r>
            <w:r w:rsidRPr="00F67357">
              <w:rPr>
                <w:rFonts w:ascii="Times New Roman" w:eastAsia="Times New Roman" w:hAnsi="Times New Roman" w:cs="Times New Roman"/>
                <w:spacing w:val="97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порядок</w:t>
            </w:r>
            <w:r w:rsidRPr="00F67357">
              <w:rPr>
                <w:rFonts w:ascii="Times New Roman" w:eastAsia="Times New Roman" w:hAnsi="Times New Roman" w:cs="Times New Roman"/>
                <w:spacing w:val="98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в</w:t>
            </w:r>
            <w:r w:rsidRPr="00F67357">
              <w:rPr>
                <w:rFonts w:ascii="Times New Roman" w:eastAsia="Times New Roman" w:hAnsi="Times New Roman" w:cs="Times New Roman"/>
                <w:spacing w:val="95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помещениях</w:t>
            </w:r>
            <w:r w:rsidRPr="00F67357">
              <w:rPr>
                <w:rFonts w:ascii="Times New Roman" w:eastAsia="Times New Roman" w:hAnsi="Times New Roman" w:cs="Times New Roman"/>
                <w:spacing w:val="99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детского сада</w:t>
            </w:r>
            <w:r w:rsidRPr="00F67357">
              <w:rPr>
                <w:rFonts w:ascii="Times New Roman" w:eastAsia="Times New Roman" w:hAnsi="Times New Roman" w:cs="Times New Roman"/>
                <w:spacing w:val="-3"/>
                <w:sz w:val="24"/>
                <w:lang w:eastAsia="en-US"/>
              </w:rPr>
              <w:t xml:space="preserve">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и</w:t>
            </w:r>
            <w:r w:rsidRPr="00F67357">
              <w:rPr>
                <w:rFonts w:ascii="Times New Roman" w:eastAsia="Times New Roman" w:hAnsi="Times New Roman" w:cs="Times New Roman"/>
                <w:spacing w:val="-2"/>
                <w:sz w:val="24"/>
                <w:lang w:eastAsia="en-US"/>
              </w:rPr>
              <w:t xml:space="preserve"> </w:t>
            </w:r>
            <w:r w:rsidR="00A72584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на </w:t>
            </w:r>
            <w:r w:rsidRPr="00F6735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участке,</w:t>
            </w:r>
            <w:r w:rsidR="00A72584" w:rsidRPr="00A72584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 противопожарную</w:t>
            </w:r>
            <w:r w:rsidR="00A72584" w:rsidRPr="00A72584">
              <w:rPr>
                <w:rFonts w:ascii="Times New Roman" w:eastAsia="Times New Roman" w:hAnsi="Times New Roman" w:cs="Times New Roman"/>
                <w:sz w:val="24"/>
                <w:lang w:eastAsia="en-US"/>
              </w:rPr>
              <w:tab/>
              <w:t>безопасность</w:t>
            </w:r>
            <w:r w:rsidR="00A72584" w:rsidRPr="00A72584">
              <w:rPr>
                <w:rFonts w:ascii="Times New Roman" w:eastAsia="Times New Roman" w:hAnsi="Times New Roman" w:cs="Times New Roman"/>
                <w:sz w:val="24"/>
                <w:lang w:eastAsia="en-US"/>
              </w:rPr>
              <w:tab/>
            </w:r>
            <w:r w:rsidR="006F3C48">
              <w:rPr>
                <w:rFonts w:ascii="Times New Roman" w:eastAsia="Times New Roman" w:hAnsi="Times New Roman" w:cs="Times New Roman"/>
                <w:sz w:val="24"/>
                <w:lang w:eastAsia="en-US"/>
              </w:rPr>
              <w:t>.</w:t>
            </w:r>
          </w:p>
        </w:tc>
      </w:tr>
    </w:tbl>
    <w:p w:rsidR="002954EA" w:rsidRDefault="002954EA" w:rsidP="003E25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192F" w:rsidRPr="00A46086" w:rsidRDefault="00A46086" w:rsidP="00A460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086">
        <w:rPr>
          <w:rFonts w:ascii="Times New Roman" w:hAnsi="Times New Roman" w:cs="Times New Roman"/>
          <w:b/>
          <w:sz w:val="28"/>
          <w:szCs w:val="28"/>
        </w:rPr>
        <w:t>МОДЕЛЬ СТРУКТУРЫ УПРАВЛЕНИЯ ДОШКОЛЬНОЙ ОБРАЗОВАТЕЛЬНОЙ ОРГАНИЗАЦИЕЙ</w:t>
      </w:r>
    </w:p>
    <w:p w:rsidR="00A46086" w:rsidRDefault="00A46086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6086" w:rsidRDefault="004512C2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2" o:spid="_x0000_s1026" style="position:absolute;left:0;text-align:left;margin-left:36.15pt;margin-top:2.4pt;width:421.2pt;height: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">
            <v:textbox>
              <w:txbxContent>
                <w:p w:rsidR="00F665D9" w:rsidRPr="00E21185" w:rsidRDefault="00F665D9" w:rsidP="002D4E06">
                  <w:pPr>
                    <w:shd w:val="clear" w:color="auto" w:fill="FBD4B4" w:themeFill="accent6" w:themeFillTint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11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Учредитель</w:t>
                  </w:r>
                </w:p>
                <w:p w:rsidR="00F665D9" w:rsidRPr="00E21185" w:rsidRDefault="00F665D9" w:rsidP="002D4E06">
                  <w:pPr>
                    <w:shd w:val="clear" w:color="auto" w:fill="FBD4B4" w:themeFill="accent6" w:themeFillTint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11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Управление образования Администрации Белгородского района</w:t>
                  </w:r>
                </w:p>
                <w:p w:rsidR="00F665D9" w:rsidRDefault="00F665D9" w:rsidP="002D4E06">
                  <w:pPr>
                    <w:shd w:val="clear" w:color="auto" w:fill="FBD4B4" w:themeFill="accent6" w:themeFillTint="66"/>
                  </w:pPr>
                </w:p>
              </w:txbxContent>
            </v:textbox>
          </v:rect>
        </w:pict>
      </w:r>
    </w:p>
    <w:p w:rsidR="00A46086" w:rsidRDefault="00A46086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6086" w:rsidRDefault="00A46086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6086" w:rsidRDefault="004512C2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4" o:spid="_x0000_s1027" style="position:absolute;left:0;text-align:left;margin-left:292.35pt;margin-top:10.5pt;width:167.4pt;height:37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">
            <v:textbox>
              <w:txbxContent>
                <w:p w:rsidR="00F665D9" w:rsidRPr="00945540" w:rsidRDefault="00F665D9" w:rsidP="00945540">
                  <w:pPr>
                    <w:shd w:val="clear" w:color="auto" w:fill="E5DFEC" w:themeFill="accent4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блок Административное управление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5" o:spid="_x0000_s1028" style="position:absolute;left:0;text-align:left;margin-left:35.55pt;margin-top:10.5pt;width:169.8pt;height:38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">
            <v:textbox>
              <w:txbxContent>
                <w:p w:rsidR="00F665D9" w:rsidRPr="00945540" w:rsidRDefault="00F665D9" w:rsidP="00945540">
                  <w:pPr>
                    <w:shd w:val="clear" w:color="auto" w:fill="E5DFEC" w:themeFill="accent4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блок Общественное управление</w:t>
                  </w:r>
                </w:p>
              </w:txbxContent>
            </v:textbox>
          </v:rect>
        </w:pict>
      </w:r>
    </w:p>
    <w:p w:rsidR="00E21185" w:rsidRDefault="004512C2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" o:spid="_x0000_s1037" type="#_x0000_t32" style="position:absolute;left:0;text-align:left;margin-left:247.95pt;margin-top:13.05pt;width:.6pt;height:3in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14" o:spid="_x0000_s1036" type="#_x0000_t32" style="position:absolute;left:0;text-align:left;margin-left:212.55pt;margin-top:12.45pt;width:72.6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">
            <v:stroke startarrow="block" endarrow="block"/>
          </v:shape>
        </w:pict>
      </w:r>
    </w:p>
    <w:p w:rsidR="00E21185" w:rsidRDefault="00E21185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185" w:rsidRDefault="004512C2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9" o:spid="_x0000_s1029" style="position:absolute;left:0;text-align:left;margin-left:293.55pt;margin-top:10.85pt;width:168pt;height:5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">
            <v:textbox>
              <w:txbxContent>
                <w:p w:rsidR="00F665D9" w:rsidRPr="00945540" w:rsidRDefault="00F665D9" w:rsidP="00945540">
                  <w:pPr>
                    <w:shd w:val="clear" w:color="auto" w:fill="E5DFE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уровень</w:t>
                  </w:r>
                </w:p>
                <w:p w:rsidR="00F665D9" w:rsidRPr="00945540" w:rsidRDefault="00F665D9" w:rsidP="00945540">
                  <w:pPr>
                    <w:shd w:val="clear" w:color="auto" w:fill="E5DFE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 МДОУ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6" o:spid="_x0000_s1030" style="position:absolute;left:0;text-align:left;margin-left:36.15pt;margin-top:12.05pt;width:171.6pt;height:51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">
            <v:textbox>
              <w:txbxContent>
                <w:p w:rsidR="00F665D9" w:rsidRPr="00945540" w:rsidRDefault="00F665D9" w:rsidP="00945540">
                  <w:pPr>
                    <w:shd w:val="clear" w:color="auto" w:fill="E5DFEC" w:themeFill="accent4" w:themeFillTint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собрание</w:t>
                  </w: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E5DFEC" w:themeFill="accent4" w:themeFillTint="33"/>
                    </w:rPr>
                    <w:t xml:space="preserve"> </w:t>
                  </w: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работников</w:t>
                  </w:r>
                </w:p>
              </w:txbxContent>
            </v:textbox>
          </v:rect>
        </w:pict>
      </w:r>
    </w:p>
    <w:p w:rsidR="00E21185" w:rsidRDefault="00E21185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185" w:rsidRDefault="00E21185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185" w:rsidRDefault="00E21185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E06" w:rsidRDefault="004512C2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0" o:spid="_x0000_s1031" style="position:absolute;left:0;text-align:left;margin-left:293.55pt;margin-top:14.85pt;width:169.2pt;height:59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">
            <v:textbox>
              <w:txbxContent>
                <w:p w:rsidR="00F665D9" w:rsidRPr="00945540" w:rsidRDefault="00F665D9" w:rsidP="00945540">
                  <w:pPr>
                    <w:shd w:val="clear" w:color="auto" w:fill="E5DFE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уровень</w:t>
                  </w:r>
                </w:p>
                <w:p w:rsidR="00F665D9" w:rsidRPr="00945540" w:rsidRDefault="00F665D9" w:rsidP="00945540">
                  <w:pPr>
                    <w:shd w:val="clear" w:color="auto" w:fill="E5DFE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Старший воспитатель</w:t>
                  </w:r>
                </w:p>
                <w:p w:rsidR="00F665D9" w:rsidRPr="00945540" w:rsidRDefault="00F665D9" w:rsidP="00945540">
                  <w:pPr>
                    <w:shd w:val="clear" w:color="auto" w:fill="E5DFE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Старшая медсестра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7" o:spid="_x0000_s1032" style="position:absolute;left:0;text-align:left;margin-left:35.55pt;margin-top:11.25pt;width:172.8pt;height:54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">
            <v:textbox>
              <w:txbxContent>
                <w:p w:rsidR="00F665D9" w:rsidRPr="00945540" w:rsidRDefault="00F665D9" w:rsidP="00945540">
                  <w:pPr>
                    <w:shd w:val="clear" w:color="auto" w:fill="E5DFE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Педагогический совет</w:t>
                  </w:r>
                </w:p>
                <w:p w:rsidR="00F665D9" w:rsidRPr="00945540" w:rsidRDefault="00F665D9" w:rsidP="00945540">
                  <w:pPr>
                    <w:shd w:val="clear" w:color="auto" w:fill="E5DFE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ПП</w:t>
                  </w: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proofErr w:type="spellEnd"/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(консилиум)</w:t>
                  </w:r>
                </w:p>
                <w:p w:rsidR="00F665D9" w:rsidRPr="00945540" w:rsidRDefault="00F665D9" w:rsidP="00945540">
                  <w:pPr>
                    <w:shd w:val="clear" w:color="auto" w:fill="E5DFEC" w:themeFill="accent4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Творческие, рабочие группы</w:t>
                  </w:r>
                </w:p>
              </w:txbxContent>
            </v:textbox>
          </v:rect>
        </w:pict>
      </w:r>
    </w:p>
    <w:p w:rsidR="002D4E06" w:rsidRDefault="002D4E06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E06" w:rsidRDefault="002D4E06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E06" w:rsidRDefault="002D4E06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E06" w:rsidRDefault="004512C2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8" o:spid="_x0000_s1033" style="position:absolute;left:0;text-align:left;margin-left:34.95pt;margin-top:13.45pt;width:173.4pt;height:54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">
            <v:textbox>
              <w:txbxContent>
                <w:p w:rsidR="00F665D9" w:rsidRPr="00945540" w:rsidRDefault="00F665D9" w:rsidP="00945540">
                  <w:pPr>
                    <w:shd w:val="clear" w:color="auto" w:fill="E5DFEC" w:themeFill="accent4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Управляющий совет</w:t>
                  </w:r>
                </w:p>
              </w:txbxContent>
            </v:textbox>
          </v:rect>
        </w:pict>
      </w:r>
    </w:p>
    <w:p w:rsidR="002D4E06" w:rsidRDefault="004512C2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34" style="position:absolute;left:0;text-align:left;margin-left:292.35pt;margin-top:4.55pt;width:171.6pt;height:49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">
            <v:textbox>
              <w:txbxContent>
                <w:p w:rsidR="00F665D9" w:rsidRPr="00945540" w:rsidRDefault="00F665D9" w:rsidP="00945540">
                  <w:pPr>
                    <w:shd w:val="clear" w:color="auto" w:fill="E5DFE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уровень</w:t>
                  </w:r>
                </w:p>
                <w:p w:rsidR="00F665D9" w:rsidRPr="00945540" w:rsidRDefault="00F665D9" w:rsidP="00945540">
                  <w:pPr>
                    <w:shd w:val="clear" w:color="auto" w:fill="E5DFEC" w:themeFill="accent4" w:themeFillTint="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 специалисты</w:t>
                  </w:r>
                </w:p>
              </w:txbxContent>
            </v:textbox>
          </v:rect>
        </w:pict>
      </w:r>
    </w:p>
    <w:p w:rsidR="002D4E06" w:rsidRDefault="002D4E06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E06" w:rsidRDefault="002D4E06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E06" w:rsidRDefault="002D4E06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E06" w:rsidRDefault="004512C2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35" style="position:absolute;left:0;text-align:left;margin-left:146.55pt;margin-top:6.15pt;width:201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">
            <v:textbox>
              <w:txbxContent>
                <w:p w:rsidR="00F665D9" w:rsidRPr="00945540" w:rsidRDefault="00F665D9" w:rsidP="00945540">
                  <w:pPr>
                    <w:shd w:val="clear" w:color="auto" w:fill="E5DFEC" w:themeFill="accent4" w:themeFillTin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Воспитанники и их родители</w:t>
                  </w:r>
                </w:p>
              </w:txbxContent>
            </v:textbox>
          </v:rect>
        </w:pict>
      </w:r>
    </w:p>
    <w:p w:rsidR="00C35099" w:rsidRDefault="00C35099" w:rsidP="00DA5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099" w:rsidRDefault="00C35099" w:rsidP="009D00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E06" w:rsidRPr="00C66D09" w:rsidRDefault="00C66D09" w:rsidP="00C66D0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66D09">
        <w:rPr>
          <w:rFonts w:ascii="Times New Roman" w:hAnsi="Times New Roman" w:cs="Times New Roman"/>
          <w:b/>
          <w:sz w:val="24"/>
          <w:szCs w:val="24"/>
        </w:rPr>
        <w:t>Таблица</w:t>
      </w:r>
      <w:r w:rsidR="003E2530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913F53">
        <w:rPr>
          <w:rFonts w:ascii="Times New Roman" w:hAnsi="Times New Roman" w:cs="Times New Roman"/>
          <w:b/>
          <w:sz w:val="24"/>
          <w:szCs w:val="24"/>
        </w:rPr>
        <w:t>.</w:t>
      </w:r>
    </w:p>
    <w:p w:rsidR="00B4349E" w:rsidRPr="00B4349E" w:rsidRDefault="00192370" w:rsidP="00B434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26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Функции органов управления</w:t>
      </w:r>
    </w:p>
    <w:p w:rsidR="00B4349E" w:rsidRPr="00B4349E" w:rsidRDefault="00B4349E" w:rsidP="00B434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2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7"/>
        <w:gridCol w:w="7570"/>
      </w:tblGrid>
      <w:tr w:rsidR="00B4349E" w:rsidRPr="00B4349E" w:rsidTr="00D00035">
        <w:trPr>
          <w:jc w:val="center"/>
        </w:trPr>
        <w:tc>
          <w:tcPr>
            <w:tcW w:w="0" w:type="auto"/>
            <w:tcBorders>
              <w:top w:val="single" w:sz="8" w:space="0" w:color="222222"/>
              <w:left w:val="single" w:sz="8" w:space="0" w:color="222222"/>
              <w:bottom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D00035" w:rsidRDefault="00B4349E" w:rsidP="00972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D00035" w:rsidRDefault="00B4349E" w:rsidP="00972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Функции</w:t>
            </w:r>
          </w:p>
        </w:tc>
      </w:tr>
      <w:tr w:rsidR="00B4349E" w:rsidRPr="00B4349E" w:rsidTr="00D00035">
        <w:trPr>
          <w:jc w:val="center"/>
        </w:trPr>
        <w:tc>
          <w:tcPr>
            <w:tcW w:w="0" w:type="auto"/>
            <w:tcBorders>
              <w:top w:val="single" w:sz="8" w:space="0" w:color="222222"/>
              <w:left w:val="single" w:sz="8" w:space="0" w:color="222222"/>
              <w:bottom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D00035" w:rsidRDefault="00B4349E" w:rsidP="00972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Контролирует работу и обеспечивает эффективное взаимодействие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структурных подразделений организации, утверждает штатное </w:t>
            </w:r>
            <w:r w:rsidR="0097264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асписание, отчетные документы организации, осуществляет общее руководство </w:t>
            </w:r>
            <w:r w:rsidR="0097264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етским садом</w:t>
            </w:r>
            <w:r w:rsidR="0097264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B4349E" w:rsidRPr="00B4349E" w:rsidTr="00D00035">
        <w:trPr>
          <w:jc w:val="center"/>
        </w:trPr>
        <w:tc>
          <w:tcPr>
            <w:tcW w:w="0" w:type="auto"/>
            <w:tcBorders>
              <w:left w:val="single" w:sz="8" w:space="0" w:color="222222"/>
              <w:bottom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D00035" w:rsidRDefault="00B4349E" w:rsidP="00972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Управляющий совет</w:t>
            </w:r>
          </w:p>
        </w:tc>
        <w:tc>
          <w:tcPr>
            <w:tcW w:w="0" w:type="auto"/>
            <w:tcBorders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Рассматривает</w:t>
            </w:r>
            <w:r w:rsidR="0097264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следующие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вопросы:</w:t>
            </w:r>
          </w:p>
          <w:p w:rsidR="00B4349E" w:rsidRPr="00D00035" w:rsidRDefault="00B4349E" w:rsidP="00972643">
            <w:pPr>
              <w:pStyle w:val="ab"/>
              <w:widowControl w:val="0"/>
              <w:suppressAutoHyphens/>
              <w:overflowPunct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  <w:r w:rsidR="0097264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Программы развития;</w:t>
            </w:r>
          </w:p>
          <w:p w:rsidR="00B4349E" w:rsidRPr="00D00035" w:rsidRDefault="00B4349E" w:rsidP="00972643">
            <w:pPr>
              <w:pStyle w:val="ab"/>
              <w:widowControl w:val="0"/>
              <w:suppressAutoHyphens/>
              <w:overflowPunct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003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привлечению внебюджетных средств;</w:t>
            </w:r>
          </w:p>
          <w:p w:rsidR="00B4349E" w:rsidRPr="00D00035" w:rsidRDefault="00B4349E" w:rsidP="00972643">
            <w:pPr>
              <w:pStyle w:val="ab"/>
              <w:widowControl w:val="0"/>
              <w:suppressAutoHyphens/>
              <w:overflowPunct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003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правил внутреннего распорядка;</w:t>
            </w:r>
          </w:p>
          <w:p w:rsidR="00B4349E" w:rsidRPr="00D00035" w:rsidRDefault="00B4349E" w:rsidP="00972643">
            <w:pPr>
              <w:pStyle w:val="ab"/>
              <w:widowControl w:val="0"/>
              <w:suppressAutoHyphens/>
              <w:overflowPunct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003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стимулирующей части фонда оплаты труда работников;</w:t>
            </w:r>
          </w:p>
          <w:p w:rsidR="00B4349E" w:rsidRPr="00D00035" w:rsidRDefault="00B4349E" w:rsidP="00972643">
            <w:pPr>
              <w:pStyle w:val="ab"/>
              <w:widowControl w:val="0"/>
              <w:suppressAutoHyphens/>
              <w:overflowPunct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0035">
              <w:rPr>
                <w:rFonts w:ascii="Times New Roman" w:eastAsia="Times New Roman" w:hAnsi="Times New Roman" w:cs="Times New Roman"/>
                <w:sz w:val="24"/>
                <w:szCs w:val="24"/>
              </w:rPr>
              <w:t>заслушивание отчета заведующего по итогам учебного и финансового года, рассмотрение отчета по результатам самообследования;</w:t>
            </w:r>
          </w:p>
          <w:p w:rsidR="00B4349E" w:rsidRPr="00D00035" w:rsidRDefault="00B4349E" w:rsidP="00972643">
            <w:pPr>
              <w:pStyle w:val="ab"/>
              <w:widowControl w:val="0"/>
              <w:suppressAutoHyphens/>
              <w:overflowPunct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0035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и принятие локальных актов;</w:t>
            </w:r>
          </w:p>
          <w:p w:rsidR="00B4349E" w:rsidRPr="00D00035" w:rsidRDefault="00B4349E" w:rsidP="00972643">
            <w:pPr>
              <w:pStyle w:val="ab"/>
              <w:widowControl w:val="0"/>
              <w:suppressAutoHyphens/>
              <w:overflowPunct w:val="0"/>
              <w:autoSpaceDE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0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жалоб участников образовательного процесса и др. </w:t>
            </w:r>
          </w:p>
        </w:tc>
      </w:tr>
      <w:tr w:rsidR="00B4349E" w:rsidRPr="00B4349E" w:rsidTr="00D00035">
        <w:trPr>
          <w:jc w:val="center"/>
        </w:trPr>
        <w:tc>
          <w:tcPr>
            <w:tcW w:w="0" w:type="auto"/>
            <w:tcBorders>
              <w:left w:val="single" w:sz="8" w:space="0" w:color="222222"/>
              <w:bottom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D00035" w:rsidRDefault="00B4349E" w:rsidP="00972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Осуществляет текущее руководство образовательной деятельностью 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етского сада, в том числе рассматривает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вопросы: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− развития образовательных услуг;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− регламентации образовательных отношений;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− разработки образовательных программ;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− выбора пособий, средств обучения и воспитания;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− аттестации, повышении квалификации педагогических 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работников;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− координации деятельности методических объединений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B4349E" w:rsidRPr="00B4349E" w:rsidTr="00D00035">
        <w:trPr>
          <w:jc w:val="center"/>
        </w:trPr>
        <w:tc>
          <w:tcPr>
            <w:tcW w:w="0" w:type="auto"/>
            <w:tcBorders>
              <w:left w:val="single" w:sz="8" w:space="0" w:color="222222"/>
              <w:bottom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A259C3" w:rsidRDefault="00B4349E" w:rsidP="00972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Общее собрание 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br/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работников</w:t>
            </w:r>
          </w:p>
        </w:tc>
        <w:tc>
          <w:tcPr>
            <w:tcW w:w="0" w:type="auto"/>
            <w:tcBorders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Реализует право работников участвовать в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правлении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образовательной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организацией, в том числе: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− участвовать в разработке и принятии коллективного договора, Правил трудового распорядка, изменений и дополнений к ним;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− принимать локальные акты, которые регламентируют деятельность образовательной организации и связаны с правами и обязанностями работников;</w:t>
            </w:r>
          </w:p>
          <w:p w:rsidR="00B4349E" w:rsidRPr="00D00035" w:rsidRDefault="00B4349E" w:rsidP="009726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− разрешать конфликтные ситуации между работниками 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администрацией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образовательной организации;</w:t>
            </w:r>
          </w:p>
          <w:p w:rsidR="00B4349E" w:rsidRPr="00D00035" w:rsidRDefault="00B4349E" w:rsidP="00A3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− вносить предложения по корректировке плана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м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ероприятий</w:t>
            </w:r>
            <w:r w:rsidR="00A259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организации, совершенствованию ее работы</w:t>
            </w:r>
            <w:r w:rsidR="00A377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</w:t>
            </w:r>
            <w:r w:rsidR="00A377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развитию</w:t>
            </w:r>
            <w:r w:rsidR="00A377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материальной</w:t>
            </w:r>
            <w:r w:rsidR="00A377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003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базы</w:t>
            </w:r>
            <w:r w:rsidR="00A377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6F192F" w:rsidRPr="00B4349E" w:rsidRDefault="006F192F" w:rsidP="00676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094" w:rsidRPr="00CB1094" w:rsidRDefault="00CB1094" w:rsidP="00CB1094">
      <w:pPr>
        <w:pStyle w:val="ab"/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1094">
        <w:rPr>
          <w:rFonts w:ascii="Times New Roman" w:hAnsi="Times New Roman" w:cs="Times New Roman"/>
          <w:sz w:val="28"/>
          <w:szCs w:val="28"/>
        </w:rPr>
        <w:t>В течение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B1094">
        <w:rPr>
          <w:rFonts w:ascii="Times New Roman" w:hAnsi="Times New Roman" w:cs="Times New Roman"/>
          <w:sz w:val="28"/>
          <w:szCs w:val="28"/>
        </w:rPr>
        <w:t xml:space="preserve"> года деятельность органов управления Учреждением была направлена на обеспечение информационной открытости о деятельности Учреждения, его высокую конкурентоспособность.</w:t>
      </w:r>
    </w:p>
    <w:p w:rsidR="00CB1094" w:rsidRDefault="00CB1094" w:rsidP="00CB1094">
      <w:pPr>
        <w:pStyle w:val="ab"/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1094">
        <w:rPr>
          <w:rFonts w:ascii="Times New Roman" w:hAnsi="Times New Roman" w:cs="Times New Roman"/>
          <w:sz w:val="28"/>
          <w:szCs w:val="28"/>
        </w:rPr>
        <w:t>Итоги деятельности коллегиальных органов управления Учреждением отражены в решениях, представленных в таблице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1094" w:rsidRDefault="00CB1094" w:rsidP="00CB1094">
      <w:pPr>
        <w:pStyle w:val="ab"/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74D5" w:rsidRPr="006F74D5" w:rsidRDefault="006F74D5" w:rsidP="006F74D5">
      <w:pPr>
        <w:widowControl w:val="0"/>
        <w:autoSpaceDE w:val="0"/>
        <w:autoSpaceDN w:val="0"/>
        <w:spacing w:after="0" w:line="274" w:lineRule="exact"/>
        <w:ind w:left="1676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6F74D5">
        <w:rPr>
          <w:rFonts w:ascii="Times New Roman" w:eastAsia="Times New Roman" w:hAnsi="Times New Roman" w:cs="Times New Roman"/>
          <w:b/>
          <w:sz w:val="24"/>
          <w:lang w:eastAsia="en-US"/>
        </w:rPr>
        <w:t>Решения</w:t>
      </w:r>
      <w:r w:rsidRPr="006F74D5">
        <w:rPr>
          <w:rFonts w:ascii="Times New Roman" w:eastAsia="Times New Roman" w:hAnsi="Times New Roman" w:cs="Times New Roman"/>
          <w:b/>
          <w:spacing w:val="9"/>
          <w:sz w:val="24"/>
          <w:lang w:eastAsia="en-US"/>
        </w:rPr>
        <w:t xml:space="preserve"> </w:t>
      </w:r>
      <w:r w:rsidRPr="006F74D5">
        <w:rPr>
          <w:rFonts w:ascii="Times New Roman" w:eastAsia="Times New Roman" w:hAnsi="Times New Roman" w:cs="Times New Roman"/>
          <w:b/>
          <w:sz w:val="24"/>
          <w:lang w:eastAsia="en-US"/>
        </w:rPr>
        <w:t>коллегиальных</w:t>
      </w:r>
      <w:r w:rsidRPr="006F74D5">
        <w:rPr>
          <w:rFonts w:ascii="Times New Roman" w:eastAsia="Times New Roman" w:hAnsi="Times New Roman" w:cs="Times New Roman"/>
          <w:b/>
          <w:spacing w:val="11"/>
          <w:sz w:val="24"/>
          <w:lang w:eastAsia="en-US"/>
        </w:rPr>
        <w:t xml:space="preserve"> </w:t>
      </w:r>
      <w:r w:rsidRPr="006F74D5">
        <w:rPr>
          <w:rFonts w:ascii="Times New Roman" w:eastAsia="Times New Roman" w:hAnsi="Times New Roman" w:cs="Times New Roman"/>
          <w:b/>
          <w:sz w:val="24"/>
          <w:lang w:eastAsia="en-US"/>
        </w:rPr>
        <w:t>органов</w:t>
      </w:r>
      <w:r w:rsidRPr="006F74D5">
        <w:rPr>
          <w:rFonts w:ascii="Times New Roman" w:eastAsia="Times New Roman" w:hAnsi="Times New Roman" w:cs="Times New Roman"/>
          <w:b/>
          <w:spacing w:val="11"/>
          <w:sz w:val="24"/>
          <w:lang w:eastAsia="en-US"/>
        </w:rPr>
        <w:t xml:space="preserve"> </w:t>
      </w:r>
      <w:r w:rsidRPr="006F74D5">
        <w:rPr>
          <w:rFonts w:ascii="Times New Roman" w:eastAsia="Times New Roman" w:hAnsi="Times New Roman" w:cs="Times New Roman"/>
          <w:b/>
          <w:sz w:val="24"/>
          <w:lang w:eastAsia="en-US"/>
        </w:rPr>
        <w:t>управления</w:t>
      </w:r>
      <w:r w:rsidRPr="006F74D5">
        <w:rPr>
          <w:rFonts w:ascii="Times New Roman" w:eastAsia="Times New Roman" w:hAnsi="Times New Roman" w:cs="Times New Roman"/>
          <w:b/>
          <w:spacing w:val="10"/>
          <w:sz w:val="24"/>
          <w:lang w:eastAsia="en-US"/>
        </w:rPr>
        <w:t xml:space="preserve"> </w:t>
      </w:r>
      <w:r w:rsidRPr="006F74D5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Учреждением</w:t>
      </w:r>
    </w:p>
    <w:p w:rsidR="006F74D5" w:rsidRPr="006F74D5" w:rsidRDefault="006F74D5" w:rsidP="006F74D5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13"/>
          <w:szCs w:val="24"/>
          <w:lang w:eastAsia="en-US"/>
        </w:rPr>
      </w:pPr>
    </w:p>
    <w:tbl>
      <w:tblPr>
        <w:tblStyle w:val="TableNormal1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162"/>
        <w:gridCol w:w="2128"/>
        <w:gridCol w:w="5528"/>
      </w:tblGrid>
      <w:tr w:rsidR="006F74D5" w:rsidRPr="006F74D5" w:rsidTr="002B4BA4">
        <w:trPr>
          <w:trHeight w:val="691"/>
        </w:trPr>
        <w:tc>
          <w:tcPr>
            <w:tcW w:w="538" w:type="dxa"/>
          </w:tcPr>
          <w:p w:rsidR="006F74D5" w:rsidRPr="006F74D5" w:rsidRDefault="006F74D5" w:rsidP="006F74D5">
            <w:pPr>
              <w:ind w:left="1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4D5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№</w:t>
            </w:r>
          </w:p>
          <w:p w:rsidR="006F74D5" w:rsidRPr="006F74D5" w:rsidRDefault="006F74D5" w:rsidP="006F74D5">
            <w:pPr>
              <w:spacing w:before="116"/>
              <w:ind w:left="1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4D5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1162" w:type="dxa"/>
          </w:tcPr>
          <w:p w:rsidR="006F74D5" w:rsidRPr="006F74D5" w:rsidRDefault="002F3664" w:rsidP="006F74D5">
            <w:pPr>
              <w:spacing w:before="116"/>
              <w:ind w:left="18" w:righ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Кол-во заседаний</w:t>
            </w:r>
          </w:p>
        </w:tc>
        <w:tc>
          <w:tcPr>
            <w:tcW w:w="2128" w:type="dxa"/>
          </w:tcPr>
          <w:p w:rsidR="002B4BA4" w:rsidRDefault="002F3664" w:rsidP="006F74D5">
            <w:pPr>
              <w:ind w:left="6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Дата,</w:t>
            </w:r>
          </w:p>
          <w:p w:rsidR="006F74D5" w:rsidRPr="006F74D5" w:rsidRDefault="002F3664" w:rsidP="002B4BA4">
            <w:pPr>
              <w:ind w:left="285" w:hanging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№</w:t>
            </w:r>
            <w:r w:rsidR="002B4B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804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протокола</w:t>
            </w:r>
          </w:p>
        </w:tc>
        <w:tc>
          <w:tcPr>
            <w:tcW w:w="5528" w:type="dxa"/>
          </w:tcPr>
          <w:p w:rsidR="006F74D5" w:rsidRPr="006F74D5" w:rsidRDefault="002F3664" w:rsidP="006F74D5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Решения</w:t>
            </w:r>
          </w:p>
        </w:tc>
      </w:tr>
      <w:tr w:rsidR="006F74D5" w:rsidRPr="006F74D5" w:rsidTr="006F74D5">
        <w:trPr>
          <w:trHeight w:val="340"/>
        </w:trPr>
        <w:tc>
          <w:tcPr>
            <w:tcW w:w="9356" w:type="dxa"/>
            <w:gridSpan w:val="4"/>
          </w:tcPr>
          <w:p w:rsidR="006F74D5" w:rsidRPr="006F74D5" w:rsidRDefault="002F3664" w:rsidP="006F74D5">
            <w:pPr>
              <w:ind w:left="375" w:righ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Общее собрание работников </w:t>
            </w:r>
          </w:p>
        </w:tc>
      </w:tr>
      <w:tr w:rsidR="006F74D5" w:rsidRPr="006F74D5" w:rsidTr="002B4BA4">
        <w:trPr>
          <w:trHeight w:val="1354"/>
        </w:trPr>
        <w:tc>
          <w:tcPr>
            <w:tcW w:w="538" w:type="dxa"/>
          </w:tcPr>
          <w:p w:rsidR="006F74D5" w:rsidRPr="006F74D5" w:rsidRDefault="006F74D5" w:rsidP="006F74D5">
            <w:pPr>
              <w:ind w:left="7"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4D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1162" w:type="dxa"/>
          </w:tcPr>
          <w:p w:rsidR="006F74D5" w:rsidRPr="006F74D5" w:rsidRDefault="0091707D" w:rsidP="006F74D5">
            <w:pPr>
              <w:ind w:left="18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7</w:t>
            </w:r>
          </w:p>
        </w:tc>
        <w:tc>
          <w:tcPr>
            <w:tcW w:w="2128" w:type="dxa"/>
          </w:tcPr>
          <w:p w:rsidR="006F74D5" w:rsidRPr="006F74D5" w:rsidRDefault="0091707D" w:rsidP="006F74D5">
            <w:pPr>
              <w:ind w:left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15.01.2024г.</w:t>
            </w:r>
            <w:r w:rsidR="00810672" w:rsidRPr="00F804F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</w:t>
            </w:r>
            <w:r w:rsidRPr="00F804F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№1</w:t>
            </w:r>
          </w:p>
        </w:tc>
        <w:tc>
          <w:tcPr>
            <w:tcW w:w="5528" w:type="dxa"/>
          </w:tcPr>
          <w:p w:rsidR="0096245A" w:rsidRPr="00F804FF" w:rsidRDefault="0096245A" w:rsidP="00F804FF">
            <w:pPr>
              <w:numPr>
                <w:ilvl w:val="0"/>
                <w:numId w:val="32"/>
              </w:numPr>
              <w:tabs>
                <w:tab w:val="left" w:pos="316"/>
              </w:tabs>
              <w:ind w:left="114" w:right="113" w:hanging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Избра</w:t>
            </w:r>
            <w:r w:rsidR="00CF33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</w:t>
            </w:r>
            <w:r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председателя Общего собрания работников и секретаря;</w:t>
            </w:r>
          </w:p>
          <w:p w:rsidR="006F74D5" w:rsidRPr="006F74D5" w:rsidRDefault="00AB23B7" w:rsidP="00CF33DC">
            <w:pPr>
              <w:numPr>
                <w:ilvl w:val="0"/>
                <w:numId w:val="32"/>
              </w:numPr>
              <w:tabs>
                <w:tab w:val="left" w:pos="316"/>
              </w:tabs>
              <w:ind w:left="114" w:right="113" w:hanging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</w:t>
            </w:r>
            <w:r w:rsidR="00CF33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</w:t>
            </w:r>
            <w:r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сведению информацию из</w:t>
            </w:r>
            <w:r w:rsidR="0096245A"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доклада «Безопасность детей в детс</w:t>
            </w:r>
            <w:r w:rsidR="00810672"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 саду и её основные аспекты».</w:t>
            </w:r>
          </w:p>
        </w:tc>
      </w:tr>
      <w:tr w:rsidR="006F74D5" w:rsidRPr="006F74D5" w:rsidTr="002B4BA4">
        <w:trPr>
          <w:trHeight w:val="1038"/>
        </w:trPr>
        <w:tc>
          <w:tcPr>
            <w:tcW w:w="538" w:type="dxa"/>
          </w:tcPr>
          <w:p w:rsidR="006F74D5" w:rsidRPr="006F74D5" w:rsidRDefault="006F74D5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4D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2.</w:t>
            </w:r>
          </w:p>
        </w:tc>
        <w:tc>
          <w:tcPr>
            <w:tcW w:w="1162" w:type="dxa"/>
          </w:tcPr>
          <w:p w:rsidR="006F74D5" w:rsidRPr="006F74D5" w:rsidRDefault="006F74D5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6F74D5" w:rsidRPr="006F74D5" w:rsidRDefault="00810672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14.03.2024г., №2</w:t>
            </w:r>
          </w:p>
        </w:tc>
        <w:tc>
          <w:tcPr>
            <w:tcW w:w="5528" w:type="dxa"/>
          </w:tcPr>
          <w:p w:rsidR="006F74D5" w:rsidRPr="006F74D5" w:rsidRDefault="00A73FEA" w:rsidP="00CF33DC">
            <w:pPr>
              <w:numPr>
                <w:ilvl w:val="0"/>
                <w:numId w:val="31"/>
              </w:numPr>
              <w:tabs>
                <w:tab w:val="left" w:pos="305"/>
              </w:tabs>
              <w:ind w:left="102" w:right="284" w:hanging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Приня</w:t>
            </w:r>
            <w:r w:rsidR="00CF33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</w:t>
            </w:r>
            <w:r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во внимание информацию о необходимости неукоснительного исполнения мер, направлен</w:t>
            </w:r>
            <w:r w:rsidR="00D5065B"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ных на обеспечение безопасности.</w:t>
            </w:r>
          </w:p>
        </w:tc>
      </w:tr>
      <w:tr w:rsidR="006F74D5" w:rsidRPr="006F74D5" w:rsidTr="002B4BA4">
        <w:trPr>
          <w:trHeight w:val="711"/>
        </w:trPr>
        <w:tc>
          <w:tcPr>
            <w:tcW w:w="538" w:type="dxa"/>
          </w:tcPr>
          <w:p w:rsidR="006F74D5" w:rsidRPr="006F74D5" w:rsidRDefault="006F74D5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4D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3.</w:t>
            </w:r>
          </w:p>
        </w:tc>
        <w:tc>
          <w:tcPr>
            <w:tcW w:w="1162" w:type="dxa"/>
          </w:tcPr>
          <w:p w:rsidR="006F74D5" w:rsidRPr="006F74D5" w:rsidRDefault="006F74D5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6F74D5" w:rsidRPr="006F74D5" w:rsidRDefault="00D5065B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4.04.2024г</w:t>
            </w:r>
            <w:r w:rsidR="00C90CDD" w:rsidRPr="00F804F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., №3</w:t>
            </w:r>
          </w:p>
        </w:tc>
        <w:tc>
          <w:tcPr>
            <w:tcW w:w="5528" w:type="dxa"/>
          </w:tcPr>
          <w:p w:rsidR="006F74D5" w:rsidRPr="00F804FF" w:rsidRDefault="00C90CDD" w:rsidP="00C90CDD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Рекомендова</w:t>
            </w:r>
            <w:r w:rsidR="00CF33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</w:t>
            </w:r>
            <w:r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кандидатуру Польшиковой Т.Е., музыкального руководителя ДОУ, к ведомственной награде Министерства просвещения РФ (нагрудный знак «За верность профессии»).</w:t>
            </w:r>
          </w:p>
          <w:p w:rsidR="00F804FF" w:rsidRPr="006F74D5" w:rsidRDefault="00F804FF" w:rsidP="00C90CDD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4FF" w:rsidRPr="006F74D5" w:rsidTr="002B4BA4">
        <w:trPr>
          <w:trHeight w:val="711"/>
        </w:trPr>
        <w:tc>
          <w:tcPr>
            <w:tcW w:w="538" w:type="dxa"/>
          </w:tcPr>
          <w:p w:rsidR="00F804FF" w:rsidRPr="00CF33DC" w:rsidRDefault="00F804FF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F804FF" w:rsidRPr="00CF33DC" w:rsidRDefault="00F804FF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F804FF" w:rsidRPr="00F804FF" w:rsidRDefault="00F804FF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F804F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12.04.2024г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., №4</w:t>
            </w:r>
          </w:p>
        </w:tc>
        <w:tc>
          <w:tcPr>
            <w:tcW w:w="5528" w:type="dxa"/>
          </w:tcPr>
          <w:p w:rsidR="00F804FF" w:rsidRPr="00F804FF" w:rsidRDefault="00F804FF" w:rsidP="00F804F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Приостановить функционирование детского сада в связи с проведением ремонтных работ с 3 июня по 14 июня 2024 г.</w:t>
            </w:r>
          </w:p>
          <w:p w:rsidR="00F804FF" w:rsidRPr="00F804FF" w:rsidRDefault="00CF33DC" w:rsidP="00CF33DC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="00F804FF" w:rsidRPr="00F804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Соблюдать требования противопожарной и электробезопасности, охраны труда на рабочем месте. О всех неисправностях оборудования своевременно ставить в известность завхоза.</w:t>
            </w:r>
          </w:p>
        </w:tc>
      </w:tr>
      <w:tr w:rsidR="00CF33DC" w:rsidRPr="006F74D5" w:rsidTr="002B4BA4">
        <w:trPr>
          <w:trHeight w:val="711"/>
        </w:trPr>
        <w:tc>
          <w:tcPr>
            <w:tcW w:w="538" w:type="dxa"/>
          </w:tcPr>
          <w:p w:rsidR="00CF33DC" w:rsidRPr="00CF33DC" w:rsidRDefault="00CF33DC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2" w:type="dxa"/>
          </w:tcPr>
          <w:p w:rsidR="00CF33DC" w:rsidRPr="00CF33DC" w:rsidRDefault="00CF33DC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CF33DC" w:rsidRPr="00CF33DC" w:rsidRDefault="00CF33DC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CF33D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15.04.2024г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., №5</w:t>
            </w:r>
          </w:p>
        </w:tc>
        <w:tc>
          <w:tcPr>
            <w:tcW w:w="5528" w:type="dxa"/>
          </w:tcPr>
          <w:p w:rsidR="00CF33DC" w:rsidRPr="00CF33DC" w:rsidRDefault="00EB0DB0" w:rsidP="00F804F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</w:t>
            </w:r>
            <w:r w:rsidRPr="00EB0D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нести изменения и дополнения в коллективный договор (дополнительное соглашение №2)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CF33DC" w:rsidRPr="006F74D5" w:rsidTr="002B4BA4">
        <w:trPr>
          <w:trHeight w:val="711"/>
        </w:trPr>
        <w:tc>
          <w:tcPr>
            <w:tcW w:w="538" w:type="dxa"/>
          </w:tcPr>
          <w:p w:rsidR="00CF33DC" w:rsidRPr="00CF33DC" w:rsidRDefault="00CF33DC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CF33DC" w:rsidRPr="00CF33DC" w:rsidRDefault="00CF33DC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CF33DC" w:rsidRPr="00CF33DC" w:rsidRDefault="00EB0DB0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EB0D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25.08.2024г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., №6</w:t>
            </w:r>
          </w:p>
        </w:tc>
        <w:tc>
          <w:tcPr>
            <w:tcW w:w="5528" w:type="dxa"/>
          </w:tcPr>
          <w:p w:rsidR="00EB0DB0" w:rsidRPr="00EB0DB0" w:rsidRDefault="00EB0DB0" w:rsidP="00EB0DB0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B0D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Принять Положение о группе казачьей направленности в МДОУ «Детский сад №7 с. Беловское».</w:t>
            </w:r>
          </w:p>
          <w:p w:rsidR="00CF33DC" w:rsidRPr="00CF33DC" w:rsidRDefault="00EB0DB0" w:rsidP="00EB0DB0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B0D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Принять Программу производственного контроля на 2024-2025 учебный год.</w:t>
            </w:r>
          </w:p>
        </w:tc>
      </w:tr>
      <w:tr w:rsidR="00CF33DC" w:rsidRPr="006F74D5" w:rsidTr="002B4BA4">
        <w:trPr>
          <w:trHeight w:val="711"/>
        </w:trPr>
        <w:tc>
          <w:tcPr>
            <w:tcW w:w="538" w:type="dxa"/>
          </w:tcPr>
          <w:p w:rsidR="00CF33DC" w:rsidRPr="00CF33DC" w:rsidRDefault="00CF33DC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CF33DC" w:rsidRPr="00CF33DC" w:rsidRDefault="00CF33DC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CF33DC" w:rsidRPr="00CF33DC" w:rsidRDefault="000576D7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576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23.12.2024 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., №7</w:t>
            </w:r>
          </w:p>
        </w:tc>
        <w:tc>
          <w:tcPr>
            <w:tcW w:w="5528" w:type="dxa"/>
          </w:tcPr>
          <w:p w:rsidR="00CF33DC" w:rsidRPr="00CF33DC" w:rsidRDefault="000576D7" w:rsidP="00F804F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576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Принять во внимание информацию о финансово-хозяйственной деятельности МДОУ за 2024 г.</w:t>
            </w:r>
          </w:p>
        </w:tc>
      </w:tr>
      <w:tr w:rsidR="000576D7" w:rsidRPr="006F74D5" w:rsidTr="004E1DB8">
        <w:trPr>
          <w:trHeight w:val="425"/>
        </w:trPr>
        <w:tc>
          <w:tcPr>
            <w:tcW w:w="9356" w:type="dxa"/>
            <w:gridSpan w:val="4"/>
          </w:tcPr>
          <w:p w:rsidR="000576D7" w:rsidRPr="00BB2536" w:rsidRDefault="00BB2536" w:rsidP="00BB2536">
            <w:pPr>
              <w:spacing w:before="2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25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Педагогический совет</w:t>
            </w:r>
          </w:p>
        </w:tc>
      </w:tr>
      <w:tr w:rsidR="00CF33DC" w:rsidRPr="006F74D5" w:rsidTr="002B4BA4">
        <w:trPr>
          <w:trHeight w:val="711"/>
        </w:trPr>
        <w:tc>
          <w:tcPr>
            <w:tcW w:w="538" w:type="dxa"/>
          </w:tcPr>
          <w:p w:rsidR="00CF33DC" w:rsidRPr="00CF33DC" w:rsidRDefault="00CF33DC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CF33DC" w:rsidRPr="00CF33DC" w:rsidRDefault="00FD54D0" w:rsidP="00FD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128" w:type="dxa"/>
          </w:tcPr>
          <w:p w:rsidR="00CF33DC" w:rsidRPr="00CF33DC" w:rsidRDefault="009465A3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9465A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9.01.2024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№3</w:t>
            </w:r>
          </w:p>
        </w:tc>
        <w:tc>
          <w:tcPr>
            <w:tcW w:w="5528" w:type="dxa"/>
          </w:tcPr>
          <w:p w:rsidR="00CF33DC" w:rsidRPr="00CF33DC" w:rsidRDefault="009465A3" w:rsidP="00F804F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Утвердить схему ОД и режим дня дежурных групп №1 и №2.</w:t>
            </w:r>
          </w:p>
        </w:tc>
      </w:tr>
      <w:tr w:rsidR="00CF33DC" w:rsidRPr="006F74D5" w:rsidTr="002B4BA4">
        <w:trPr>
          <w:trHeight w:val="711"/>
        </w:trPr>
        <w:tc>
          <w:tcPr>
            <w:tcW w:w="538" w:type="dxa"/>
          </w:tcPr>
          <w:p w:rsidR="00CF33DC" w:rsidRPr="00CF33DC" w:rsidRDefault="00CF33DC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CF33DC" w:rsidRPr="00CF33DC" w:rsidRDefault="00CF33DC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CF33DC" w:rsidRPr="00CF33DC" w:rsidRDefault="009465A3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9465A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12.01.2024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№4</w:t>
            </w:r>
          </w:p>
        </w:tc>
        <w:tc>
          <w:tcPr>
            <w:tcW w:w="5528" w:type="dxa"/>
          </w:tcPr>
          <w:p w:rsidR="00CF33DC" w:rsidRPr="00CF33DC" w:rsidRDefault="009465A3" w:rsidP="00F804F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Утвердить схему ОД и режим дня дежурной группы №3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CF33DC" w:rsidRPr="006F74D5" w:rsidTr="002B4BA4">
        <w:trPr>
          <w:trHeight w:val="711"/>
        </w:trPr>
        <w:tc>
          <w:tcPr>
            <w:tcW w:w="538" w:type="dxa"/>
          </w:tcPr>
          <w:p w:rsidR="00CF33DC" w:rsidRPr="00CF33DC" w:rsidRDefault="00CF33DC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CF33DC" w:rsidRPr="00CF33DC" w:rsidRDefault="00CF33DC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CF33DC" w:rsidRPr="00CF33DC" w:rsidRDefault="009465A3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9465A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16.02.2024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№5</w:t>
            </w:r>
          </w:p>
        </w:tc>
        <w:tc>
          <w:tcPr>
            <w:tcW w:w="5528" w:type="dxa"/>
          </w:tcPr>
          <w:p w:rsidR="009465A3" w:rsidRPr="009465A3" w:rsidRDefault="009465A3" w:rsidP="009465A3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Принять комплектование групп, график работы сотрудников и списочный состав воспитанников с 19.02.2024 г.</w:t>
            </w:r>
          </w:p>
          <w:p w:rsidR="009465A3" w:rsidRPr="009465A3" w:rsidRDefault="00A422E4" w:rsidP="009465A3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</w:t>
            </w:r>
            <w:r w:rsidR="009465A3"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ринять схему образовательной деятельности и режим дня групп №1, №2, №3 с 19.02.2024г.</w:t>
            </w:r>
          </w:p>
          <w:p w:rsidR="009465A3" w:rsidRPr="009465A3" w:rsidRDefault="00A422E4" w:rsidP="009465A3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9465A3"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Замечания, выявленные по итогам тематического контроля «Организация питания в детском саду» устранить.</w:t>
            </w:r>
          </w:p>
          <w:p w:rsidR="009465A3" w:rsidRPr="009465A3" w:rsidRDefault="00A422E4" w:rsidP="009465A3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9465A3"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Информацию </w:t>
            </w:r>
            <w:proofErr w:type="spellStart"/>
            <w:r w:rsidR="009465A3"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Казначеевой</w:t>
            </w:r>
            <w:proofErr w:type="spellEnd"/>
            <w:r w:rsidR="009465A3"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Т.Н. об итогах анкетирования родителе (законных представителей) </w:t>
            </w:r>
            <w:r w:rsidR="009465A3"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 вопросам организации питания воспитанников в МДОУ принять во внимание и использовать в работе.</w:t>
            </w:r>
          </w:p>
          <w:p w:rsidR="00CF33DC" w:rsidRPr="00CF33DC" w:rsidRDefault="00A422E4" w:rsidP="009465A3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9465A3" w:rsidRPr="009465A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Замечания, выявленные по итогам тематического контроля «Состояние работы по трудовому воспитанию детей» устранить.</w:t>
            </w:r>
          </w:p>
        </w:tc>
      </w:tr>
      <w:tr w:rsidR="00CF33DC" w:rsidRPr="006F74D5" w:rsidTr="002B4BA4">
        <w:trPr>
          <w:trHeight w:val="711"/>
        </w:trPr>
        <w:tc>
          <w:tcPr>
            <w:tcW w:w="538" w:type="dxa"/>
          </w:tcPr>
          <w:p w:rsidR="00CF33DC" w:rsidRPr="00CF33DC" w:rsidRDefault="00CF33DC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CF33DC" w:rsidRPr="00CF33DC" w:rsidRDefault="00CF33DC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CF33DC" w:rsidRPr="00CF33DC" w:rsidRDefault="00A422E4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A422E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15.03.2024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№6</w:t>
            </w:r>
          </w:p>
        </w:tc>
        <w:tc>
          <w:tcPr>
            <w:tcW w:w="5528" w:type="dxa"/>
          </w:tcPr>
          <w:p w:rsidR="00CF33DC" w:rsidRPr="00CF33DC" w:rsidRDefault="00A422E4" w:rsidP="00F804F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422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Замечания, выявленные по итогам тематического контроля «Формирование нравственно-патриотического потенциала дошкольников через знакомство с историей родного края» устранить.</w:t>
            </w:r>
          </w:p>
        </w:tc>
      </w:tr>
      <w:tr w:rsidR="00A422E4" w:rsidRPr="006F74D5" w:rsidTr="002B4BA4">
        <w:trPr>
          <w:trHeight w:val="711"/>
        </w:trPr>
        <w:tc>
          <w:tcPr>
            <w:tcW w:w="538" w:type="dxa"/>
          </w:tcPr>
          <w:p w:rsidR="00A422E4" w:rsidRPr="00A422E4" w:rsidRDefault="00A422E4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A422E4" w:rsidRPr="00A422E4" w:rsidRDefault="00A422E4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A422E4" w:rsidRPr="00A422E4" w:rsidRDefault="00A422E4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A422E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12.04.2024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,№7</w:t>
            </w:r>
          </w:p>
        </w:tc>
        <w:tc>
          <w:tcPr>
            <w:tcW w:w="5528" w:type="dxa"/>
          </w:tcPr>
          <w:p w:rsidR="00A422E4" w:rsidRPr="00A422E4" w:rsidRDefault="00A422E4" w:rsidP="00F804F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422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Замечания, выявленные по итогам фронтального контроля «Готовность детей старшего дошкольного возраста к обучению в школе» устранить в установленные сроки.</w:t>
            </w:r>
          </w:p>
        </w:tc>
      </w:tr>
      <w:tr w:rsidR="00A422E4" w:rsidRPr="006F74D5" w:rsidTr="002B4BA4">
        <w:trPr>
          <w:trHeight w:val="711"/>
        </w:trPr>
        <w:tc>
          <w:tcPr>
            <w:tcW w:w="538" w:type="dxa"/>
          </w:tcPr>
          <w:p w:rsidR="00A422E4" w:rsidRPr="00A422E4" w:rsidRDefault="00A422E4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A422E4" w:rsidRPr="00A422E4" w:rsidRDefault="00A422E4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A422E4" w:rsidRPr="00A422E4" w:rsidRDefault="00335FFB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335FF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22.05.2024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№8</w:t>
            </w:r>
          </w:p>
        </w:tc>
        <w:tc>
          <w:tcPr>
            <w:tcW w:w="5528" w:type="dxa"/>
          </w:tcPr>
          <w:p w:rsidR="00335FFB" w:rsidRPr="00335FFB" w:rsidRDefault="00335FFB" w:rsidP="00335F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 в рамках Годового плана за 2023 - 2024 год считать выполненными.</w:t>
            </w:r>
          </w:p>
          <w:p w:rsidR="00335FFB" w:rsidRPr="00335FFB" w:rsidRDefault="00335FFB" w:rsidP="00335F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Работу </w:t>
            </w:r>
            <w:proofErr w:type="spellStart"/>
            <w:r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ППк</w:t>
            </w:r>
            <w:proofErr w:type="spellEnd"/>
            <w:r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МДОУ считать удовлетворительной.   </w:t>
            </w:r>
          </w:p>
          <w:p w:rsidR="00335FFB" w:rsidRPr="00335FFB" w:rsidRDefault="00335FFB" w:rsidP="00335F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Коррекционную работу за 2023-2024 признать удовлетворительной.</w:t>
            </w:r>
          </w:p>
          <w:p w:rsidR="00335FFB" w:rsidRPr="00335FFB" w:rsidRDefault="00335FFB" w:rsidP="00335F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Работу по реализации ОП ДО за 2023-2024 признать удовлетворительной.</w:t>
            </w:r>
          </w:p>
          <w:p w:rsidR="00335FFB" w:rsidRPr="00335FFB" w:rsidRDefault="00335FFB" w:rsidP="00335F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Признать работу по дополнительному образованию в ДОУ удовлетворительной. </w:t>
            </w:r>
            <w:r w:rsidR="00604F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---- -</w:t>
            </w:r>
            <w:r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Продолжать работу по дополнительному образованию в следующем учебном году.</w:t>
            </w:r>
          </w:p>
          <w:p w:rsidR="00335FFB" w:rsidRPr="00335FFB" w:rsidRDefault="00604FC6" w:rsidP="00335F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335FFB"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Усилить работу над участие педагогов в конкурсах профессионального мастерства и участие в семинарах различного уровня.</w:t>
            </w:r>
          </w:p>
          <w:p w:rsidR="00335FFB" w:rsidRPr="00335FFB" w:rsidRDefault="00604FC6" w:rsidP="00335F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335FFB"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следующем учебном году необходимо больше уделить внимание на развитие коммуникативной компетентности детей.</w:t>
            </w:r>
          </w:p>
          <w:p w:rsidR="00335FFB" w:rsidRPr="00335FFB" w:rsidRDefault="00604FC6" w:rsidP="00335F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335FFB"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Утвердить режим дня и схему распределения образовательной деятельности на летний период.</w:t>
            </w:r>
          </w:p>
          <w:p w:rsidR="00A422E4" w:rsidRPr="00A422E4" w:rsidRDefault="00604FC6" w:rsidP="00335F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335FFB" w:rsidRPr="00335F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Выбрать в рабочую группу для подготовки ДОУ к участию в муниципальном этапе областного смотра-конкурса на лучшее благоустройство территории образовательных организаций в 2024 году следующие вышеуказанные кандидатуры.</w:t>
            </w:r>
          </w:p>
        </w:tc>
      </w:tr>
      <w:tr w:rsidR="00A422E4" w:rsidRPr="006F74D5" w:rsidTr="002B4BA4">
        <w:trPr>
          <w:trHeight w:val="711"/>
        </w:trPr>
        <w:tc>
          <w:tcPr>
            <w:tcW w:w="538" w:type="dxa"/>
          </w:tcPr>
          <w:p w:rsidR="00A422E4" w:rsidRPr="00A422E4" w:rsidRDefault="00A422E4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A422E4" w:rsidRPr="00A422E4" w:rsidRDefault="00A422E4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A422E4" w:rsidRPr="00A422E4" w:rsidRDefault="00604FC6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604FC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31.05.2024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№9</w:t>
            </w:r>
          </w:p>
        </w:tc>
        <w:tc>
          <w:tcPr>
            <w:tcW w:w="5528" w:type="dxa"/>
          </w:tcPr>
          <w:p w:rsidR="00A422E4" w:rsidRPr="00A422E4" w:rsidRDefault="00870FC4" w:rsidP="00F804F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70F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Организовать информационно-просветительскую работу с родителями по вопросам деятельности учреждения, воспитателям всех групп активно вовлекать родителей (законных представителей) в процесс педагогического взаимодействия.</w:t>
            </w:r>
          </w:p>
        </w:tc>
      </w:tr>
      <w:tr w:rsidR="00A422E4" w:rsidRPr="006F74D5" w:rsidTr="002B4BA4">
        <w:trPr>
          <w:trHeight w:val="711"/>
        </w:trPr>
        <w:tc>
          <w:tcPr>
            <w:tcW w:w="538" w:type="dxa"/>
          </w:tcPr>
          <w:p w:rsidR="00A422E4" w:rsidRPr="00A422E4" w:rsidRDefault="00A422E4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A422E4" w:rsidRPr="00A422E4" w:rsidRDefault="00A422E4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A422E4" w:rsidRPr="00A422E4" w:rsidRDefault="00870FC4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870FC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12.07.2024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№10</w:t>
            </w:r>
          </w:p>
        </w:tc>
        <w:tc>
          <w:tcPr>
            <w:tcW w:w="5528" w:type="dxa"/>
          </w:tcPr>
          <w:p w:rsidR="00870FC4" w:rsidRPr="00870FC4" w:rsidRDefault="00870FC4" w:rsidP="00870FC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70F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Старшему воспитателю устранить выявленные замечания и предоставить в отдел дошкольного образования МКУ «ЦСО Белгородского района» (</w:t>
            </w:r>
            <w:proofErr w:type="spellStart"/>
            <w:r w:rsidRPr="00870F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Твердохлеб</w:t>
            </w:r>
            <w:proofErr w:type="spellEnd"/>
            <w:r w:rsidRPr="00870F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С.Ю.) отчет о выполнении адресных рекомендаций, указанных в персональных чек-листах и аналитической справке в срок до </w:t>
            </w:r>
            <w:r w:rsidRPr="00870F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16.09.2024г.</w:t>
            </w:r>
          </w:p>
          <w:p w:rsidR="00A422E4" w:rsidRPr="00A422E4" w:rsidRDefault="00870FC4" w:rsidP="00870FC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0F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В 2024-2025 году за счет бюджета приобрести периодические издания и имеющуюся в ДОО РППС содержанию ФОП ДО (в основной части) и образовательной программе дошкольного образования.</w:t>
            </w:r>
          </w:p>
        </w:tc>
      </w:tr>
      <w:tr w:rsidR="00A422E4" w:rsidRPr="006F74D5" w:rsidTr="002B4BA4">
        <w:trPr>
          <w:trHeight w:val="711"/>
        </w:trPr>
        <w:tc>
          <w:tcPr>
            <w:tcW w:w="538" w:type="dxa"/>
          </w:tcPr>
          <w:p w:rsidR="00A422E4" w:rsidRPr="00A422E4" w:rsidRDefault="00A422E4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A422E4" w:rsidRPr="00A422E4" w:rsidRDefault="00A422E4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A422E4" w:rsidRPr="00A422E4" w:rsidRDefault="00C6741C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C6741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26.08.2024 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., №1</w:t>
            </w:r>
          </w:p>
        </w:tc>
        <w:tc>
          <w:tcPr>
            <w:tcW w:w="5528" w:type="dxa"/>
          </w:tcPr>
          <w:p w:rsidR="00C6741C" w:rsidRPr="00C6741C" w:rsidRDefault="00C6741C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Работу в летний оздоровительный период считать удовлетворительной.</w:t>
            </w:r>
          </w:p>
          <w:p w:rsidR="00C6741C" w:rsidRPr="00C6741C" w:rsidRDefault="0039624B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Принять годовой план работы МДОУ на 2024-2025 учебный год.</w:t>
            </w:r>
          </w:p>
          <w:p w:rsidR="00C6741C" w:rsidRPr="00C6741C" w:rsidRDefault="0039624B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аспределить объем нагрузки для педагогов на 2024 – 2025 учебный год в соответствии со штатным расписанием.</w:t>
            </w:r>
          </w:p>
          <w:p w:rsidR="00C6741C" w:rsidRPr="00C6741C" w:rsidRDefault="0039624B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Принять расписание образовательной деятельности на 2024 – 2025 учебный год; режим дня на холодный и теплый период года.</w:t>
            </w:r>
          </w:p>
          <w:p w:rsidR="00C6741C" w:rsidRPr="00C6741C" w:rsidRDefault="00C6741C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8. Включить в состав творческой группы по составлению отчета по </w:t>
            </w:r>
            <w:proofErr w:type="spellStart"/>
            <w:r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самообследованию</w:t>
            </w:r>
            <w:proofErr w:type="spellEnd"/>
            <w:r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следующие кандидатуры: </w:t>
            </w:r>
            <w:proofErr w:type="spellStart"/>
            <w:r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Цуркину</w:t>
            </w:r>
            <w:proofErr w:type="spellEnd"/>
            <w:r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Ю.С., Данильченко Е.Н., </w:t>
            </w:r>
            <w:proofErr w:type="spellStart"/>
            <w:r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Мешкову</w:t>
            </w:r>
            <w:proofErr w:type="spellEnd"/>
            <w:r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С.В., Сиянбиль М.В., Казначееву Т.Н.</w:t>
            </w:r>
          </w:p>
          <w:p w:rsidR="0039624B" w:rsidRDefault="0039624B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Принять: план совместной работы по профилактике и предупреждению детского </w:t>
            </w:r>
            <w:proofErr w:type="spellStart"/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дорожно</w:t>
            </w:r>
            <w:proofErr w:type="spellEnd"/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транспортного травматизма на 2024 – 2025 учебный год; план работы совместной деятельности МДОУ «Детский сад №7 с. Беловское» и </w:t>
            </w:r>
            <w:proofErr w:type="spellStart"/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Северско</w:t>
            </w:r>
            <w:proofErr w:type="spellEnd"/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Донецким хуторским казачьим обществом Белгородского отдельного казачьего общества Войскового казачьего общества «Центральное казачье войско»; план работы совместной деятельности МДОУ «Детский сад №7 с. Беловское» и МБДО № 16 «Ладушки» г. Белгорода, МБДОУ д/с № 45 «Золотая рыбка» г. Белгорода» </w:t>
            </w:r>
          </w:p>
          <w:p w:rsidR="00C6741C" w:rsidRPr="00C6741C" w:rsidRDefault="0039624B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Принять план работы и график работы консультационного центра и ЦИП на 2023-2024г. </w:t>
            </w:r>
          </w:p>
          <w:p w:rsidR="00C6741C" w:rsidRPr="00C6741C" w:rsidRDefault="0039624B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Принять план-график проведения мероприятий по формированию предпосылок функциональной грамотности.</w:t>
            </w:r>
          </w:p>
          <w:p w:rsidR="00C6741C" w:rsidRPr="00C6741C" w:rsidRDefault="0039624B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Назначить координатором в МДОУ по формированию предпосылок функциональной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рамотности старшего воспитателя.</w:t>
            </w:r>
          </w:p>
          <w:p w:rsidR="00C6741C" w:rsidRPr="00C6741C" w:rsidRDefault="00603C61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Внести опыт Гребеньщиковой Е.Т. и </w:t>
            </w:r>
            <w:proofErr w:type="spellStart"/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Подгалой</w:t>
            </w:r>
            <w:proofErr w:type="spellEnd"/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Е.В. на тему «Формирование представлений о профессиях у детей старшего дошкольного возраста посредством использования авторского пособия «Профессии в рубашках» в банк данных АПД ДО.</w:t>
            </w:r>
          </w:p>
          <w:p w:rsidR="00C6741C" w:rsidRPr="00C6741C" w:rsidRDefault="00603C61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Принять дополнительные общеобразовательные (общеразвивающие) программы и адаптированные общеобразовательные (общеразвивающие) 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программы «Разноцветный мир», «Развивайка», «Веселый английский».</w:t>
            </w:r>
          </w:p>
          <w:p w:rsidR="00A422E4" w:rsidRPr="00A422E4" w:rsidRDefault="00603C61" w:rsidP="00C6741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6741C" w:rsidRPr="00C67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Принять расписание занятий по дополнительным общеобразовательным (общеразвивающим) программам.</w:t>
            </w:r>
          </w:p>
        </w:tc>
      </w:tr>
      <w:tr w:rsidR="00A422E4" w:rsidRPr="006F74D5" w:rsidTr="002B4BA4">
        <w:trPr>
          <w:trHeight w:val="711"/>
        </w:trPr>
        <w:tc>
          <w:tcPr>
            <w:tcW w:w="538" w:type="dxa"/>
          </w:tcPr>
          <w:p w:rsidR="00A422E4" w:rsidRPr="00A422E4" w:rsidRDefault="00A422E4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A422E4" w:rsidRPr="00A422E4" w:rsidRDefault="00A422E4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A422E4" w:rsidRPr="00A422E4" w:rsidRDefault="00603C61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603C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29.08.2024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№2</w:t>
            </w:r>
          </w:p>
        </w:tc>
        <w:tc>
          <w:tcPr>
            <w:tcW w:w="5528" w:type="dxa"/>
          </w:tcPr>
          <w:p w:rsidR="00603C61" w:rsidRPr="00603C61" w:rsidRDefault="00603C61" w:rsidP="00603C61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603C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годовой план деятельности МДОУ и в годовой план педагога психолога на 2024-2025 учебный год включить мероприятия по психологической безопасности личности, стабилизации психоэмоционального состояния обучающихся с учетом нахождения на территории приграничного региона.</w:t>
            </w:r>
          </w:p>
          <w:p w:rsidR="00A422E4" w:rsidRPr="00A422E4" w:rsidRDefault="00603C61" w:rsidP="00603C61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603C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Принять Программу психолого-педагогического сопровождения и реабилитации детей, вовлеченных в последствия боевых действий.</w:t>
            </w:r>
          </w:p>
        </w:tc>
      </w:tr>
      <w:tr w:rsidR="00A422E4" w:rsidRPr="006F74D5" w:rsidTr="002B4BA4">
        <w:trPr>
          <w:trHeight w:val="711"/>
        </w:trPr>
        <w:tc>
          <w:tcPr>
            <w:tcW w:w="538" w:type="dxa"/>
          </w:tcPr>
          <w:p w:rsidR="00A422E4" w:rsidRPr="00A422E4" w:rsidRDefault="00A422E4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A422E4" w:rsidRPr="00A422E4" w:rsidRDefault="00A422E4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A422E4" w:rsidRPr="00A422E4" w:rsidRDefault="00603C61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603C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29.11.2024 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№3</w:t>
            </w:r>
          </w:p>
        </w:tc>
        <w:tc>
          <w:tcPr>
            <w:tcW w:w="5528" w:type="dxa"/>
          </w:tcPr>
          <w:p w:rsidR="00603C61" w:rsidRPr="00603C61" w:rsidRDefault="00603C61" w:rsidP="00603C61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603C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Использовать в работе практический опыт работы Елены Викторовны на тему «Речевое развитие дошкольника в соответствии с ФГОС дошкольного образования» принять в работу.</w:t>
            </w:r>
          </w:p>
          <w:p w:rsidR="00603C61" w:rsidRPr="00603C61" w:rsidRDefault="00982ADC" w:rsidP="00603C61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603C61" w:rsidRPr="00603C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Замечания, выявленные по итогам тематического контроля «Эффективность воспитательно-образовательной работы в ДОУ по развитию речи и речевого общения детей» устранить.</w:t>
            </w:r>
          </w:p>
          <w:p w:rsidR="00603C61" w:rsidRPr="00603C61" w:rsidRDefault="00982ADC" w:rsidP="00603C61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603C61" w:rsidRPr="00603C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Использовать в работе практический опыт работы </w:t>
            </w:r>
            <w:proofErr w:type="spellStart"/>
            <w:r w:rsidR="00603C61" w:rsidRPr="00603C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Мешковой</w:t>
            </w:r>
            <w:proofErr w:type="spellEnd"/>
            <w:r w:rsidR="00603C61" w:rsidRPr="00603C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С.В. на тему «Формирование слоговой структуры слова детей дошкольного возраста посредством настольных игр».</w:t>
            </w:r>
          </w:p>
          <w:p w:rsidR="00603C61" w:rsidRPr="00603C61" w:rsidRDefault="00982ADC" w:rsidP="00603C61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603C61" w:rsidRPr="00603C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Использовать в работе практический опыт работы Василенко Л.С. на тему «Развитие речи дошкольников посредством разных видов музыкальной деятельности».</w:t>
            </w:r>
          </w:p>
          <w:p w:rsidR="00A422E4" w:rsidRPr="00A422E4" w:rsidRDefault="00982ADC" w:rsidP="00603C61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603C61" w:rsidRPr="00603C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Утвердить схему ОД и режим дня дежурных групп №1 №2, №3, №4.</w:t>
            </w:r>
          </w:p>
        </w:tc>
      </w:tr>
      <w:tr w:rsidR="00A422E4" w:rsidRPr="006F74D5" w:rsidTr="002B4BA4">
        <w:trPr>
          <w:trHeight w:val="711"/>
        </w:trPr>
        <w:tc>
          <w:tcPr>
            <w:tcW w:w="538" w:type="dxa"/>
          </w:tcPr>
          <w:p w:rsidR="00A422E4" w:rsidRPr="00A422E4" w:rsidRDefault="00A422E4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A422E4" w:rsidRPr="00A422E4" w:rsidRDefault="00A422E4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A422E4" w:rsidRPr="00A422E4" w:rsidRDefault="00982ADC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982AD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10.12.2024 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., №4</w:t>
            </w:r>
          </w:p>
        </w:tc>
        <w:tc>
          <w:tcPr>
            <w:tcW w:w="5528" w:type="dxa"/>
          </w:tcPr>
          <w:p w:rsidR="00982ADC" w:rsidRPr="00982ADC" w:rsidRDefault="00675763" w:rsidP="00982AD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982ADC" w:rsidRPr="00982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 педагогического совета от 29.11.2024г. протокол    № 3 считать выполненным.</w:t>
            </w:r>
          </w:p>
          <w:p w:rsidR="00A422E4" w:rsidRPr="00A422E4" w:rsidRDefault="002060A4" w:rsidP="00982ADC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982ADC" w:rsidRPr="00982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Итоги анкетирования «Выявление уровня удовлетворенности родителей работой ДОУ» принять во внимание.</w:t>
            </w:r>
          </w:p>
        </w:tc>
      </w:tr>
      <w:tr w:rsidR="00A422E4" w:rsidRPr="006F74D5" w:rsidTr="002B4BA4">
        <w:trPr>
          <w:trHeight w:val="711"/>
        </w:trPr>
        <w:tc>
          <w:tcPr>
            <w:tcW w:w="538" w:type="dxa"/>
          </w:tcPr>
          <w:p w:rsidR="00A422E4" w:rsidRPr="00A422E4" w:rsidRDefault="00A422E4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A422E4" w:rsidRPr="00A422E4" w:rsidRDefault="00A422E4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A422E4" w:rsidRPr="00A422E4" w:rsidRDefault="002060A4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2060A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25.12.2024 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., №5</w:t>
            </w:r>
          </w:p>
        </w:tc>
        <w:tc>
          <w:tcPr>
            <w:tcW w:w="5528" w:type="dxa"/>
          </w:tcPr>
          <w:p w:rsidR="002060A4" w:rsidRPr="002060A4" w:rsidRDefault="002060A4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060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Принять комплектование, режим работы групп ДОУ, распределение объёма нагрузки работников.</w:t>
            </w:r>
          </w:p>
          <w:p w:rsidR="002060A4" w:rsidRPr="002060A4" w:rsidRDefault="002060A4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060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Утвердить штатное расписание с 01.01.2025 в количестве 34,450 штатных единиц и распределить нагрузку среди работников МДОУ в соответствии с утвержденным штатным расписанием.</w:t>
            </w:r>
          </w:p>
          <w:p w:rsidR="002060A4" w:rsidRPr="002060A4" w:rsidRDefault="002060A4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060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Принять расписание логопедических занятий на 2024-2025 учебный год.</w:t>
            </w:r>
          </w:p>
          <w:p w:rsidR="002060A4" w:rsidRPr="002060A4" w:rsidRDefault="002060A4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060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Информацию </w:t>
            </w:r>
            <w:proofErr w:type="spellStart"/>
            <w:r w:rsidRPr="002060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Цуркиной</w:t>
            </w:r>
            <w:proofErr w:type="spellEnd"/>
            <w:r w:rsidRPr="002060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Ю.С. «Об организации профилактических и противоэпидемиологических мероприятий в ДОО» использовать в работе.</w:t>
            </w:r>
          </w:p>
          <w:p w:rsidR="00A422E4" w:rsidRPr="00A422E4" w:rsidRDefault="002060A4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 В</w:t>
            </w:r>
            <w:r w:rsidRPr="002060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нести опыт Дианиной И.А. и Птушко И.А. на тему «Формирование у детей дошкольного возраста навыков безопасного поведения на дороге посредством современных технологий и традиционных форм работы» в банк данных АПД ДО.</w:t>
            </w:r>
          </w:p>
        </w:tc>
      </w:tr>
      <w:tr w:rsidR="00FD54D0" w:rsidRPr="006F74D5" w:rsidTr="00A80CEB">
        <w:trPr>
          <w:trHeight w:val="444"/>
        </w:trPr>
        <w:tc>
          <w:tcPr>
            <w:tcW w:w="9356" w:type="dxa"/>
            <w:gridSpan w:val="4"/>
          </w:tcPr>
          <w:p w:rsidR="00FD54D0" w:rsidRPr="00FD54D0" w:rsidRDefault="00FD54D0" w:rsidP="00FD54D0">
            <w:pPr>
              <w:spacing w:before="2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D5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Управляющий совет</w:t>
            </w:r>
          </w:p>
        </w:tc>
      </w:tr>
      <w:tr w:rsidR="00FD54D0" w:rsidRPr="006F74D5" w:rsidTr="002B4BA4">
        <w:trPr>
          <w:trHeight w:val="711"/>
        </w:trPr>
        <w:tc>
          <w:tcPr>
            <w:tcW w:w="538" w:type="dxa"/>
          </w:tcPr>
          <w:p w:rsidR="00FD54D0" w:rsidRPr="00A422E4" w:rsidRDefault="00FD54D0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2" w:type="dxa"/>
          </w:tcPr>
          <w:p w:rsidR="00FD54D0" w:rsidRPr="00CB3E1F" w:rsidRDefault="00CB3E1F" w:rsidP="00CB3E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28" w:type="dxa"/>
          </w:tcPr>
          <w:p w:rsidR="00FD54D0" w:rsidRPr="00CB3E1F" w:rsidRDefault="00CB3E1F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10.01.2024 №5</w:t>
            </w:r>
          </w:p>
        </w:tc>
        <w:tc>
          <w:tcPr>
            <w:tcW w:w="5528" w:type="dxa"/>
          </w:tcPr>
          <w:p w:rsidR="00FD54D0" w:rsidRDefault="00CB3E1F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CB3E1F" w:rsidRPr="00CB3E1F" w:rsidRDefault="00CB3E1F" w:rsidP="0058305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Принять «Оздоровительную программу»</w:t>
            </w:r>
            <w:r w:rsidR="005830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МДОУ «Детский сад №7 с. Беловское»</w:t>
            </w:r>
          </w:p>
        </w:tc>
      </w:tr>
      <w:tr w:rsidR="00FD54D0" w:rsidRPr="006F74D5" w:rsidTr="002B4BA4">
        <w:trPr>
          <w:trHeight w:val="711"/>
        </w:trPr>
        <w:tc>
          <w:tcPr>
            <w:tcW w:w="538" w:type="dxa"/>
          </w:tcPr>
          <w:p w:rsidR="00FD54D0" w:rsidRPr="00583054" w:rsidRDefault="00FD54D0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FD54D0" w:rsidRPr="00583054" w:rsidRDefault="00FD54D0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FD54D0" w:rsidRPr="00583054" w:rsidRDefault="00A41371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12.04.2024 №6</w:t>
            </w:r>
          </w:p>
        </w:tc>
        <w:tc>
          <w:tcPr>
            <w:tcW w:w="5528" w:type="dxa"/>
          </w:tcPr>
          <w:p w:rsidR="00A41371" w:rsidRDefault="00A41371" w:rsidP="00A41371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FD54D0" w:rsidRPr="00583054" w:rsidRDefault="00A41371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Принять отчет о результатах самообследования работы </w:t>
            </w:r>
            <w:r w:rsidR="00453F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МДОУ «Детский сад №7 с. Беловское» за 2023год.</w:t>
            </w:r>
          </w:p>
        </w:tc>
      </w:tr>
      <w:tr w:rsidR="00FD54D0" w:rsidRPr="006F74D5" w:rsidTr="002B4BA4">
        <w:trPr>
          <w:trHeight w:val="711"/>
        </w:trPr>
        <w:tc>
          <w:tcPr>
            <w:tcW w:w="538" w:type="dxa"/>
          </w:tcPr>
          <w:p w:rsidR="00FD54D0" w:rsidRPr="00583054" w:rsidRDefault="00FD54D0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FD54D0" w:rsidRPr="00583054" w:rsidRDefault="00FD54D0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FD54D0" w:rsidRPr="00583054" w:rsidRDefault="00453F51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16.08.2024 №</w:t>
            </w:r>
            <w:r w:rsidR="003016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7</w:t>
            </w:r>
          </w:p>
        </w:tc>
        <w:tc>
          <w:tcPr>
            <w:tcW w:w="5528" w:type="dxa"/>
          </w:tcPr>
          <w:p w:rsidR="00301674" w:rsidRDefault="00301674" w:rsidP="0030167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FD54D0" w:rsidRDefault="00301674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-Утвердить сводные ведомости результативности профессиональной</w:t>
            </w:r>
            <w:r w:rsidR="001330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деятельности работников МДОУ «Детский сад №7 с. Беловское» за период работы с 1.01</w:t>
            </w:r>
            <w:r w:rsidR="00606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31.08 2024г</w:t>
            </w:r>
          </w:p>
          <w:p w:rsidR="0060626F" w:rsidRPr="00583054" w:rsidRDefault="0060626F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EE47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Утвердить распределение стимулирующей части фонда оплаты труда по критериям персонала.</w:t>
            </w:r>
          </w:p>
        </w:tc>
      </w:tr>
      <w:tr w:rsidR="00FD54D0" w:rsidRPr="006F74D5" w:rsidTr="002B4BA4">
        <w:trPr>
          <w:trHeight w:val="711"/>
        </w:trPr>
        <w:tc>
          <w:tcPr>
            <w:tcW w:w="538" w:type="dxa"/>
          </w:tcPr>
          <w:p w:rsidR="00FD54D0" w:rsidRPr="00583054" w:rsidRDefault="00FD54D0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FD54D0" w:rsidRPr="00583054" w:rsidRDefault="00FD54D0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FD54D0" w:rsidRPr="00583054" w:rsidRDefault="0060626F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30.09.2024г. №1</w:t>
            </w:r>
          </w:p>
        </w:tc>
        <w:tc>
          <w:tcPr>
            <w:tcW w:w="5528" w:type="dxa"/>
          </w:tcPr>
          <w:p w:rsidR="0060626F" w:rsidRDefault="0060626F" w:rsidP="0060626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EE471A" w:rsidRDefault="004F42C4" w:rsidP="0060626F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Увеличить заработную плату прочего персонала с</w:t>
            </w:r>
            <w:r w:rsidR="00635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1.10.2024года: на 5.1 %</w:t>
            </w:r>
            <w:r w:rsidR="00471C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сотрудникам (административный персонал, учебно0вспомогательный персонал, обслуживающий персонал)</w:t>
            </w:r>
          </w:p>
          <w:p w:rsidR="00FD54D0" w:rsidRPr="00583054" w:rsidRDefault="00FD54D0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54D0" w:rsidRPr="006F74D5" w:rsidTr="002B4BA4">
        <w:trPr>
          <w:trHeight w:val="711"/>
        </w:trPr>
        <w:tc>
          <w:tcPr>
            <w:tcW w:w="538" w:type="dxa"/>
          </w:tcPr>
          <w:p w:rsidR="00FD54D0" w:rsidRPr="00583054" w:rsidRDefault="00FD54D0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FD54D0" w:rsidRPr="00583054" w:rsidRDefault="00FD54D0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FD54D0" w:rsidRPr="00583054" w:rsidRDefault="00301CFB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01.12.2024г. №2</w:t>
            </w:r>
          </w:p>
        </w:tc>
        <w:tc>
          <w:tcPr>
            <w:tcW w:w="5528" w:type="dxa"/>
          </w:tcPr>
          <w:p w:rsidR="00301CFB" w:rsidRDefault="00301CFB" w:rsidP="00301CF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FD54D0" w:rsidRPr="00583054" w:rsidRDefault="004D3678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-Установить подсобному рабочему</w:t>
            </w:r>
            <w:r w:rsidR="00301C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машинисту по стирке белья </w:t>
            </w:r>
            <w:r w:rsidR="006B31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стимулирующие выплаты из ФОТ, на период с 16.12.2024г. по 31.12.2024г.</w:t>
            </w:r>
          </w:p>
        </w:tc>
      </w:tr>
      <w:tr w:rsidR="00FD54D0" w:rsidRPr="006F74D5" w:rsidTr="002B4BA4">
        <w:trPr>
          <w:trHeight w:val="711"/>
        </w:trPr>
        <w:tc>
          <w:tcPr>
            <w:tcW w:w="538" w:type="dxa"/>
          </w:tcPr>
          <w:p w:rsidR="00FD54D0" w:rsidRPr="00583054" w:rsidRDefault="00FD54D0" w:rsidP="006F74D5">
            <w:pPr>
              <w:spacing w:line="225" w:lineRule="exact"/>
              <w:ind w:left="7" w:right="16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162" w:type="dxa"/>
          </w:tcPr>
          <w:p w:rsidR="00FD54D0" w:rsidRPr="00583054" w:rsidRDefault="00FD54D0" w:rsidP="006F74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FD54D0" w:rsidRPr="00583054" w:rsidRDefault="006B130E" w:rsidP="006F74D5">
            <w:pPr>
              <w:spacing w:line="225" w:lineRule="exact"/>
              <w:ind w:left="14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16.12.2024г. №3</w:t>
            </w:r>
          </w:p>
        </w:tc>
        <w:tc>
          <w:tcPr>
            <w:tcW w:w="5528" w:type="dxa"/>
          </w:tcPr>
          <w:p w:rsidR="006B130E" w:rsidRDefault="006B130E" w:rsidP="006B130E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FD54D0" w:rsidRDefault="006B130E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Утвердить распределение стимулирующей части фонда оплаты труда по критериям персонала.</w:t>
            </w:r>
          </w:p>
          <w:p w:rsidR="003B2D8D" w:rsidRDefault="003B2D8D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-Утвердить график дежурств сотрудников во время проведения новогодних мероприятий 2024г. в МДОУ «Детский сад №7 с. Беловское»; утвердить ответственного по ГО ЧС обеспечить создание безопасных условий по ПБ, ТБ,</w:t>
            </w:r>
            <w:r w:rsidR="00917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ОТ, ЭБ, ГО ЧС при проведении новогодних праздников завхоза Скибину ОИ.</w:t>
            </w:r>
          </w:p>
          <w:p w:rsidR="00917D3E" w:rsidRPr="005E45EC" w:rsidRDefault="00917D3E" w:rsidP="002060A4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Утвердить комиссию по урегулированию споров между участниками образовательных отношений МДОУ «Детский сад №7 с. Беловское» на 2025г.</w:t>
            </w:r>
          </w:p>
        </w:tc>
      </w:tr>
    </w:tbl>
    <w:p w:rsidR="00CB1094" w:rsidRDefault="00CB1094" w:rsidP="00CB1094">
      <w:pPr>
        <w:pStyle w:val="ab"/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1094" w:rsidRDefault="00CB1094" w:rsidP="004D3678">
      <w:pPr>
        <w:pStyle w:val="ab"/>
        <w:widowControl w:val="0"/>
        <w:overflowPunct w:val="0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01DBC" w:rsidRDefault="00344559" w:rsidP="00344559">
      <w:pPr>
        <w:pStyle w:val="ab"/>
        <w:widowControl w:val="0"/>
        <w:overflowPunct w:val="0"/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4559">
        <w:rPr>
          <w:rFonts w:ascii="Times New Roman" w:hAnsi="Times New Roman" w:cs="Times New Roman"/>
          <w:sz w:val="28"/>
          <w:szCs w:val="28"/>
        </w:rPr>
        <w:lastRenderedPageBreak/>
        <w:t xml:space="preserve">Работа данных органов осуществляется в соответствии с </w:t>
      </w:r>
      <w:r w:rsidR="00F74668">
        <w:rPr>
          <w:rFonts w:ascii="Times New Roman" w:hAnsi="Times New Roman" w:cs="Times New Roman"/>
          <w:sz w:val="28"/>
          <w:szCs w:val="28"/>
        </w:rPr>
        <w:t>Уставом ДОУ</w:t>
      </w:r>
      <w:r w:rsidRPr="00344559">
        <w:rPr>
          <w:rFonts w:ascii="Times New Roman" w:hAnsi="Times New Roman" w:cs="Times New Roman"/>
          <w:sz w:val="28"/>
          <w:szCs w:val="28"/>
        </w:rPr>
        <w:t xml:space="preserve">, своевременно составляются планы, протоколы заседаний. </w:t>
      </w:r>
    </w:p>
    <w:p w:rsidR="00C55547" w:rsidRDefault="00C55547" w:rsidP="00DF2155">
      <w:pPr>
        <w:pStyle w:val="ab"/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5547">
        <w:rPr>
          <w:rFonts w:ascii="Times New Roman" w:hAnsi="Times New Roman" w:cs="Times New Roman"/>
          <w:sz w:val="28"/>
          <w:szCs w:val="28"/>
        </w:rPr>
        <w:t>Локальные акты, регламентирующие работу ДОУ</w:t>
      </w:r>
      <w:r>
        <w:rPr>
          <w:rFonts w:ascii="Times New Roman" w:hAnsi="Times New Roman" w:cs="Times New Roman"/>
          <w:sz w:val="28"/>
          <w:szCs w:val="28"/>
        </w:rPr>
        <w:t xml:space="preserve"> подробно представлены на сайте М</w:t>
      </w:r>
      <w:r w:rsidRPr="00C55547">
        <w:rPr>
          <w:rFonts w:ascii="Times New Roman" w:hAnsi="Times New Roman" w:cs="Times New Roman"/>
          <w:sz w:val="28"/>
          <w:szCs w:val="28"/>
        </w:rPr>
        <w:t>ДОУ.</w:t>
      </w:r>
    </w:p>
    <w:p w:rsidR="00BF2ED6" w:rsidRPr="00BF2ED6" w:rsidRDefault="00BF2ED6" w:rsidP="00BF2E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Кроме того, в Учреждении в течение 202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года осуществляли свою деятельность следующие комиссии:</w:t>
      </w:r>
    </w:p>
    <w:p w:rsidR="00BF2ED6" w:rsidRPr="00BF2ED6" w:rsidRDefault="00BF2ED6" w:rsidP="00BF2E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комиссия по урегулированию споров между участниками образовательных отношений (обращений не поступало);</w:t>
      </w:r>
    </w:p>
    <w:p w:rsidR="00BF2ED6" w:rsidRPr="00BF2ED6" w:rsidRDefault="00BF2ED6" w:rsidP="00BF2E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комиссия по охране жизни и здоровья детей (проводилось обследование оборудования на начало летнего периода, учебного года);</w:t>
      </w:r>
    </w:p>
    <w:p w:rsidR="00BF2ED6" w:rsidRPr="00BF2ED6" w:rsidRDefault="00BF2ED6" w:rsidP="00BF2E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комиссия по распределению стимулирующей части заработной платы педагогических работников и обслуживающего персонала;</w:t>
      </w:r>
    </w:p>
    <w:p w:rsidR="00BF2ED6" w:rsidRPr="00BF2ED6" w:rsidRDefault="00BF2ED6" w:rsidP="00BF2E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комиссия по охране труда и соблюдению правил техники безопасности (организованы контрольные мероприятия условий и охраны труда на рабочих местах)</w:t>
      </w:r>
    </w:p>
    <w:p w:rsidR="00BF2ED6" w:rsidRPr="00BF2ED6" w:rsidRDefault="00BF2ED6" w:rsidP="00BF2E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инвентаризационная комиссия (мероприятия выполнены в соответствии с планом бухгалтерской отчетности).</w:t>
      </w:r>
    </w:p>
    <w:p w:rsidR="00FE0158" w:rsidRPr="005D0FDE" w:rsidRDefault="00BF2ED6" w:rsidP="005D0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целью защиты социально – трудовых прав и законных интересов работников в 202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году также функционировала Перв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ичная профсоюзная организация М</w:t>
      </w:r>
      <w:r w:rsidRPr="00BF2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ДОУ, </w:t>
      </w:r>
      <w:r w:rsidR="00D35871" w:rsidRPr="00D358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которую входят 24 человек (100%).</w:t>
      </w:r>
    </w:p>
    <w:p w:rsidR="000E351F" w:rsidRDefault="001B584A" w:rsidP="005D0F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8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Вывод: </w:t>
      </w:r>
      <w:r w:rsidR="000E351F" w:rsidRPr="000E351F">
        <w:rPr>
          <w:rFonts w:ascii="Times New Roman" w:eastAsia="Times New Roman" w:hAnsi="Times New Roman" w:cs="Times New Roman"/>
          <w:i/>
          <w:sz w:val="28"/>
          <w:szCs w:val="28"/>
        </w:rPr>
        <w:t xml:space="preserve">в МДОУ </w:t>
      </w:r>
      <w:r w:rsidR="00D35871">
        <w:rPr>
          <w:rFonts w:ascii="Times New Roman" w:eastAsia="Times New Roman" w:hAnsi="Times New Roman" w:cs="Times New Roman"/>
          <w:i/>
          <w:sz w:val="28"/>
          <w:szCs w:val="28"/>
        </w:rPr>
        <w:t>«Детский сад №7 с. Беловское»</w:t>
      </w:r>
      <w:r w:rsidR="000E351F" w:rsidRPr="000E351F">
        <w:rPr>
          <w:rFonts w:ascii="Times New Roman" w:eastAsia="Times New Roman" w:hAnsi="Times New Roman" w:cs="Times New Roman"/>
          <w:i/>
          <w:sz w:val="28"/>
          <w:szCs w:val="28"/>
        </w:rPr>
        <w:t xml:space="preserve"> в соответствии с нормативными </w:t>
      </w:r>
      <w:r w:rsidR="005D0FDE">
        <w:rPr>
          <w:rFonts w:ascii="Times New Roman" w:eastAsia="Times New Roman" w:hAnsi="Times New Roman" w:cs="Times New Roman"/>
          <w:i/>
          <w:sz w:val="28"/>
          <w:szCs w:val="28"/>
        </w:rPr>
        <w:t>документами в сфере образования РФ создана</w:t>
      </w:r>
      <w:r w:rsidR="000E351F" w:rsidRPr="000E351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D0FDE">
        <w:rPr>
          <w:rFonts w:ascii="Times New Roman" w:eastAsia="Times New Roman" w:hAnsi="Times New Roman" w:cs="Times New Roman"/>
          <w:i/>
          <w:sz w:val="28"/>
          <w:szCs w:val="28"/>
        </w:rPr>
        <w:t xml:space="preserve">и </w:t>
      </w:r>
      <w:r w:rsidR="000E351F" w:rsidRPr="000E351F">
        <w:rPr>
          <w:rFonts w:ascii="Times New Roman" w:eastAsia="Times New Roman" w:hAnsi="Times New Roman" w:cs="Times New Roman"/>
          <w:i/>
          <w:sz w:val="28"/>
          <w:szCs w:val="28"/>
        </w:rPr>
        <w:t>функционирует  опти</w:t>
      </w:r>
      <w:r w:rsidR="000E351F">
        <w:rPr>
          <w:rFonts w:ascii="Times New Roman" w:eastAsia="Times New Roman" w:hAnsi="Times New Roman" w:cs="Times New Roman"/>
          <w:i/>
          <w:sz w:val="28"/>
          <w:szCs w:val="28"/>
        </w:rPr>
        <w:t>мальная  структура  управления.</w:t>
      </w:r>
    </w:p>
    <w:p w:rsidR="000E351F" w:rsidRPr="000E351F" w:rsidRDefault="000E351F" w:rsidP="005D0F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351F">
        <w:rPr>
          <w:rFonts w:ascii="Times New Roman" w:eastAsia="Times New Roman" w:hAnsi="Times New Roman" w:cs="Times New Roman"/>
          <w:i/>
          <w:sz w:val="28"/>
          <w:szCs w:val="28"/>
        </w:rPr>
        <w:t>Коллегиальные органы ДОУ работают в тесном контакте с администрацией, их решения своевременно доводятся до сведения участн</w:t>
      </w:r>
      <w:r w:rsidR="005D0FDE">
        <w:rPr>
          <w:rFonts w:ascii="Times New Roman" w:eastAsia="Times New Roman" w:hAnsi="Times New Roman" w:cs="Times New Roman"/>
          <w:i/>
          <w:sz w:val="28"/>
          <w:szCs w:val="28"/>
        </w:rPr>
        <w:t>иков образовательного процесса.</w:t>
      </w:r>
    </w:p>
    <w:p w:rsidR="0038297F" w:rsidRPr="008B4098" w:rsidRDefault="000E351F" w:rsidP="005D0F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0FDE">
        <w:rPr>
          <w:rFonts w:ascii="Times New Roman" w:eastAsia="Times New Roman" w:hAnsi="Times New Roman" w:cs="Times New Roman"/>
          <w:b/>
          <w:i/>
          <w:sz w:val="28"/>
          <w:szCs w:val="28"/>
        </w:rPr>
        <w:t>Перспективы:</w:t>
      </w:r>
      <w:r w:rsidRPr="000E351F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применение методов инновационного управления, как комплекса мер по повышению конкурентоспособности ДОУ.</w:t>
      </w:r>
    </w:p>
    <w:p w:rsidR="005D0FDE" w:rsidRDefault="005D0FDE" w:rsidP="009D00D5">
      <w:pPr>
        <w:pStyle w:val="a9"/>
        <w:widowControl/>
        <w:spacing w:after="0"/>
        <w:ind w:firstLine="709"/>
        <w:jc w:val="center"/>
        <w:rPr>
          <w:b/>
          <w:sz w:val="28"/>
          <w:szCs w:val="28"/>
        </w:rPr>
      </w:pPr>
    </w:p>
    <w:p w:rsidR="00CD1E4C" w:rsidRDefault="00CD1E4C" w:rsidP="009D00D5">
      <w:pPr>
        <w:pStyle w:val="a9"/>
        <w:widowControl/>
        <w:spacing w:after="0"/>
        <w:ind w:firstLine="709"/>
        <w:jc w:val="center"/>
        <w:rPr>
          <w:b/>
          <w:color w:val="000000"/>
          <w:sz w:val="28"/>
          <w:szCs w:val="28"/>
        </w:rPr>
      </w:pPr>
      <w:r w:rsidRPr="00D00035">
        <w:rPr>
          <w:b/>
          <w:sz w:val="28"/>
          <w:szCs w:val="28"/>
        </w:rPr>
        <w:t>3.</w:t>
      </w:r>
      <w:r w:rsidR="0038297F">
        <w:rPr>
          <w:b/>
          <w:sz w:val="28"/>
          <w:szCs w:val="28"/>
        </w:rPr>
        <w:t xml:space="preserve"> </w:t>
      </w:r>
      <w:r w:rsidRPr="00D00035">
        <w:rPr>
          <w:b/>
          <w:sz w:val="28"/>
          <w:szCs w:val="28"/>
        </w:rPr>
        <w:t>С</w:t>
      </w:r>
      <w:r w:rsidRPr="00D00035">
        <w:rPr>
          <w:b/>
          <w:color w:val="000000"/>
          <w:sz w:val="28"/>
          <w:szCs w:val="28"/>
        </w:rPr>
        <w:t>одержание и качество подготовки обучающихся</w:t>
      </w:r>
    </w:p>
    <w:p w:rsidR="000025F1" w:rsidRDefault="00B067E8" w:rsidP="00C7653D">
      <w:pPr>
        <w:pStyle w:val="a9"/>
        <w:widowControl/>
        <w:spacing w:after="0"/>
        <w:ind w:firstLine="709"/>
        <w:jc w:val="center"/>
        <w:rPr>
          <w:b/>
          <w:i/>
          <w:color w:val="000000"/>
          <w:sz w:val="28"/>
          <w:szCs w:val="28"/>
        </w:rPr>
      </w:pPr>
      <w:r w:rsidRPr="00B067E8">
        <w:rPr>
          <w:b/>
          <w:i/>
          <w:color w:val="000000"/>
          <w:sz w:val="28"/>
          <w:szCs w:val="28"/>
        </w:rPr>
        <w:t>3.1. Анализ образовательной деятельности</w:t>
      </w:r>
    </w:p>
    <w:p w:rsidR="000025F1" w:rsidRPr="000025F1" w:rsidRDefault="000025F1" w:rsidP="00C7653D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Программа, реализуемая в ДОУ в 2024 г</w:t>
      </w:r>
      <w:r w:rsidR="007171F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, предусматривала решение образовательных задач в совместной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взрослого</w:t>
      </w:r>
      <w:r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и детей,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 не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только</w:t>
      </w:r>
      <w:r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рамках организованной образовательной деятельности, но и при проведении режимных</w:t>
      </w:r>
      <w:r w:rsidR="00FC5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моментов</w:t>
      </w:r>
      <w:r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</w:t>
      </w:r>
      <w:r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r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спецификой</w:t>
      </w:r>
      <w:r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образования.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решения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поставленных задач, педагогический процесс в ДОУ осуществлялся по </w:t>
      </w:r>
      <w:r w:rsidR="00FC5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ОП </w:t>
      </w:r>
      <w:r w:rsidR="00947320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FC5AED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="00947320">
        <w:rPr>
          <w:rFonts w:ascii="Times New Roman" w:eastAsia="Times New Roman" w:hAnsi="Times New Roman" w:cs="Times New Roman"/>
          <w:sz w:val="28"/>
          <w:szCs w:val="28"/>
          <w:lang w:eastAsia="en-US"/>
        </w:rPr>
        <w:t>У «Детский сад №7 с. Беловское»</w:t>
      </w:r>
    </w:p>
    <w:p w:rsidR="000025F1" w:rsidRPr="000025F1" w:rsidRDefault="000025F1" w:rsidP="00C7653D">
      <w:pPr>
        <w:widowControl w:val="0"/>
        <w:autoSpaceDE w:val="0"/>
        <w:autoSpaceDN w:val="0"/>
        <w:spacing w:after="0" w:line="240" w:lineRule="auto"/>
        <w:ind w:right="95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Ведущими целями реализац</w:t>
      </w:r>
      <w:r w:rsidR="00947320">
        <w:rPr>
          <w:rFonts w:ascii="Times New Roman" w:eastAsia="Times New Roman" w:hAnsi="Times New Roman" w:cs="Times New Roman"/>
          <w:sz w:val="28"/>
          <w:szCs w:val="28"/>
          <w:lang w:eastAsia="en-US"/>
        </w:rPr>
        <w:t>ии программ являются:</w:t>
      </w:r>
    </w:p>
    <w:p w:rsidR="000025F1" w:rsidRPr="00947320" w:rsidRDefault="00947320" w:rsidP="00C7653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</w:t>
      </w:r>
      <w:r w:rsidR="000025F1" w:rsidRPr="000025F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благоприятных</w:t>
      </w:r>
      <w:r w:rsidR="000025F1"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условий;</w:t>
      </w:r>
    </w:p>
    <w:p w:rsidR="000025F1" w:rsidRPr="00947320" w:rsidRDefault="00947320" w:rsidP="00C7653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="000025F1"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</w:t>
      </w:r>
      <w:r w:rsidR="000025F1"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базовой</w:t>
      </w:r>
      <w:r w:rsidR="000025F1"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</w:t>
      </w:r>
      <w:r w:rsidR="000025F1"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личности;</w:t>
      </w:r>
    </w:p>
    <w:p w:rsidR="000025F1" w:rsidRPr="00947320" w:rsidRDefault="00947320" w:rsidP="00C7653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всестороннее</w:t>
      </w:r>
      <w:r w:rsidR="000025F1"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="000025F1"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психических</w:t>
      </w:r>
      <w:r w:rsidR="000025F1"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0025F1"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</w:t>
      </w:r>
      <w:r w:rsidR="000025F1"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</w:t>
      </w:r>
      <w:r w:rsidR="000025F1"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0025F1"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соответствии</w:t>
      </w:r>
      <w:r w:rsidR="000025F1"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0025F1"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возрастными</w:t>
      </w:r>
      <w:r w:rsidR="000025F1"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и индивидуальными особенностями;</w:t>
      </w:r>
    </w:p>
    <w:p w:rsidR="000025F1" w:rsidRPr="000025F1" w:rsidRDefault="00947320" w:rsidP="00C7653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обеспечение</w:t>
      </w:r>
      <w:r w:rsidR="000025F1"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безопасности</w:t>
      </w:r>
      <w:r w:rsidR="000025F1" w:rsidRPr="000025F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жизнедеятельности</w:t>
      </w:r>
      <w:r w:rsidR="000025F1" w:rsidRPr="000025F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дошкольников.</w:t>
      </w:r>
    </w:p>
    <w:p w:rsidR="000025F1" w:rsidRPr="000025F1" w:rsidRDefault="000025F1" w:rsidP="00C7653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Цели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были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реализованы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разнообразных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видов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деятельности:</w:t>
      </w:r>
      <w:r w:rsidRPr="000025F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игровой,</w:t>
      </w:r>
      <w:r w:rsidR="0094732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коммуникативной,</w:t>
      </w:r>
      <w:r w:rsidRPr="000025F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трудовой,</w:t>
      </w:r>
      <w:r w:rsidRPr="000025F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познавательно-исследовательской,</w:t>
      </w:r>
      <w:r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продуктивной,</w:t>
      </w:r>
      <w:r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музыкально- художественной, чтения.</w:t>
      </w:r>
    </w:p>
    <w:p w:rsidR="000025F1" w:rsidRPr="000025F1" w:rsidRDefault="000025F1" w:rsidP="00644DCF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виды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входят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 основные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детей: </w:t>
      </w:r>
      <w:r w:rsidR="00EA4B3A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Физическое развитие</w:t>
      </w:r>
      <w:r w:rsidR="00EA4B3A">
        <w:rPr>
          <w:rFonts w:ascii="Times New Roman" w:eastAsia="Times New Roman" w:hAnsi="Times New Roman" w:cs="Times New Roman"/>
          <w:sz w:val="28"/>
          <w:szCs w:val="28"/>
          <w:lang w:eastAsia="en-US"/>
        </w:rPr>
        <w:t>», «Речевое развитие</w:t>
      </w:r>
      <w:r w:rsidR="005D1A92">
        <w:rPr>
          <w:rFonts w:ascii="Times New Roman" w:eastAsia="Times New Roman" w:hAnsi="Times New Roman" w:cs="Times New Roman"/>
          <w:sz w:val="28"/>
          <w:szCs w:val="28"/>
          <w:lang w:eastAsia="en-US"/>
        </w:rPr>
        <w:t>»,</w:t>
      </w:r>
      <w:r w:rsidR="00EA4B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D1A92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Познавательное</w:t>
      </w:r>
      <w:r w:rsidRPr="000025F1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="005D1A9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развитие»,</w:t>
      </w:r>
      <w:r w:rsidR="00644D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D1A92">
        <w:rPr>
          <w:rFonts w:ascii="Times New Roman" w:eastAsia="Times New Roman" w:hAnsi="Times New Roman" w:cs="Times New Roman"/>
          <w:sz w:val="28"/>
          <w:szCs w:val="28"/>
          <w:lang w:eastAsia="en-US"/>
        </w:rPr>
        <w:t>«С</w:t>
      </w:r>
      <w:r w:rsidR="00EA4B3A">
        <w:rPr>
          <w:rFonts w:ascii="Times New Roman" w:eastAsia="Times New Roman" w:hAnsi="Times New Roman" w:cs="Times New Roman"/>
          <w:sz w:val="28"/>
          <w:szCs w:val="28"/>
          <w:lang w:eastAsia="en-US"/>
        </w:rPr>
        <w:t>оциально-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коммуникативное</w:t>
      </w:r>
      <w:r w:rsidRPr="000025F1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="005D1A9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развитие»,</w:t>
      </w:r>
      <w:r w:rsidR="00EA4B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D1A92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Художественно-эстетическое</w:t>
      </w:r>
      <w:r w:rsidRPr="000025F1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развитие</w:t>
      </w:r>
      <w:r w:rsidR="005D1A9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».</w:t>
      </w:r>
    </w:p>
    <w:p w:rsidR="000025F1" w:rsidRPr="000025F1" w:rsidRDefault="005D1A92" w:rsidP="00C7653D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Развивающая предметно-простран</w:t>
      </w:r>
      <w:r w:rsidR="007B295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твенная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среда групп соответствует общим принципам построения</w:t>
      </w:r>
      <w:r w:rsidR="000025F1"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развивающей</w:t>
      </w:r>
      <w:r w:rsidR="000025F1"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</w:t>
      </w:r>
      <w:r w:rsidR="000025F1" w:rsidRPr="000025F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0025F1"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ДОО.</w:t>
      </w:r>
      <w:r w:rsidR="000025F1"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Пространство</w:t>
      </w:r>
      <w:r w:rsidR="000025F1"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</w:t>
      </w:r>
      <w:r w:rsidR="000025F1"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разграничено</w:t>
      </w:r>
      <w:r w:rsidR="000025F1"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</w:t>
      </w:r>
      <w:r w:rsidR="007B2955">
        <w:rPr>
          <w:rFonts w:ascii="Times New Roman" w:eastAsia="Times New Roman" w:hAnsi="Times New Roman" w:cs="Times New Roman"/>
          <w:sz w:val="28"/>
          <w:szCs w:val="28"/>
          <w:lang w:eastAsia="en-US"/>
        </w:rPr>
        <w:t>«центры»</w:t>
      </w:r>
      <w:r w:rsidR="000025F1"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, оснащенные большим количеством развивающих материалов. Все предметы доступны детям, что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процесс.</w:t>
      </w:r>
    </w:p>
    <w:p w:rsidR="000025F1" w:rsidRPr="000025F1" w:rsidRDefault="000025F1" w:rsidP="00C7653D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 ДОУ созданы условия для профессионального развития педагогических и руководящих работников,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том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числе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дополнительного</w:t>
      </w:r>
      <w:r w:rsidRPr="000025F1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профессионального</w:t>
      </w:r>
      <w:r w:rsidRPr="000025F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образования.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Проводится</w:t>
      </w:r>
      <w:r w:rsidR="007B295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консультативная</w:t>
      </w:r>
      <w:r w:rsidRPr="000025F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поддержка</w:t>
      </w:r>
      <w:r w:rsidRPr="000025F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педагогических</w:t>
      </w:r>
      <w:r w:rsidRPr="000025F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работников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родителей (законных</w:t>
      </w:r>
      <w:r w:rsidRPr="000025F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представителей) по вопросам образования и охраны здоровья детей через п</w:t>
      </w:r>
      <w:r w:rsidR="007B2955">
        <w:rPr>
          <w:rFonts w:ascii="Times New Roman" w:eastAsia="Times New Roman" w:hAnsi="Times New Roman" w:cs="Times New Roman"/>
          <w:sz w:val="28"/>
          <w:szCs w:val="28"/>
          <w:lang w:eastAsia="en-US"/>
        </w:rPr>
        <w:t>едагогические советы, семинары-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практикумы,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открытые</w:t>
      </w:r>
      <w:r w:rsidRPr="000025F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мероприятия,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обучение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па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курсах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повышения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квалификации.</w:t>
      </w:r>
    </w:p>
    <w:p w:rsidR="000025F1" w:rsidRPr="000025F1" w:rsidRDefault="000025F1" w:rsidP="00C7653D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 течение года велась корректировка программ, создавались электронные документы в образовании</w:t>
      </w:r>
      <w:r w:rsidRPr="000025F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(планирование,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диагностика,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отчеты,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детской</w:t>
      </w:r>
      <w:r w:rsidRPr="000025F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деятельности,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рабочие листы, портфолио педагогов т.д.), расширялись и устанавливались содержательные связи с другими социальными партнерами, работает сайт ДОУ.</w:t>
      </w:r>
    </w:p>
    <w:p w:rsidR="000025F1" w:rsidRDefault="000025F1" w:rsidP="00C7653D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рамках реализации образовательной программы в течение всего года в детском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</w:t>
      </w:r>
      <w:r w:rsidRPr="000025F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проводились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праздники,</w:t>
      </w:r>
      <w:r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развлечения,</w:t>
      </w:r>
      <w:r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0025F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том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числе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привлечением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родителей</w:t>
      </w:r>
      <w:r w:rsidR="00BD55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воспитанников. Воспитанники детского сада принимали участие в муниципальных и сельских конкурсах и выставках. С целью сохранения и укрепления здоровья воспитанников в детском саду</w:t>
      </w:r>
      <w:r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проводились</w:t>
      </w:r>
      <w:r w:rsidRPr="000025F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оздоровительные</w:t>
      </w:r>
      <w:r w:rsidRPr="000025F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мероприятия: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соблюдение</w:t>
      </w:r>
      <w:r w:rsidRPr="000025F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температурного</w:t>
      </w:r>
      <w:r w:rsidRPr="000025F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режима,</w:t>
      </w:r>
      <w:r w:rsidRPr="000025F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режима проветривания, режима работы бактерицидной лампы в каждой группе и музыкальном зале.</w:t>
      </w:r>
    </w:p>
    <w:p w:rsidR="00D52954" w:rsidRPr="00D52954" w:rsidRDefault="00D52954" w:rsidP="00D52954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295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Образовательный процесс осуществляется в различных, формах. Содержание образовательной деятельности определялось конкретными задачами образовательных областей, с учетом потребностей, интересов участников образовательных отношений и возможностей образовательного учреждения.</w:t>
      </w:r>
    </w:p>
    <w:p w:rsidR="00D52954" w:rsidRPr="000025F1" w:rsidRDefault="00D52954" w:rsidP="00D52954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295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Выбор форм работы осуществлялся педагогом самостоятельно и </w:t>
      </w:r>
      <w:r w:rsidRPr="00D5295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зависело от контингента воспитанников, оснащенности дошкольного учреждения культурных и</w:t>
      </w:r>
      <w:r w:rsidR="007D1E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5295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региональных особенностей, специфики дошкольного учреждения, от опыта и творческого подхода педагога, а также видов детской деятельности в соответствии ФГОС ДО и возраста детей.</w:t>
      </w:r>
    </w:p>
    <w:p w:rsidR="002C217A" w:rsidRDefault="000025F1" w:rsidP="00C7653D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Контроль за соответствием одежды детей температурным условиям, ежедневная утренняя гимнастика, гимнастика после сна, дыхательная гимнастика, гимнастика для глаз, артикуляционная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гимнастика,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025F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Pr="000025F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64210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спортивных игр и соревнований. </w:t>
      </w:r>
      <w:r w:rsidRPr="007D1E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 реализации </w:t>
      </w:r>
      <w:r w:rsidR="0064210D" w:rsidRPr="007D1E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ОД ДО </w:t>
      </w:r>
      <w:r w:rsidRPr="007D1E68">
        <w:rPr>
          <w:rFonts w:ascii="Times New Roman" w:eastAsia="Times New Roman" w:hAnsi="Times New Roman" w:cs="Times New Roman"/>
          <w:sz w:val="28"/>
          <w:szCs w:val="28"/>
          <w:lang w:eastAsia="en-US"/>
        </w:rPr>
        <w:t>в Учреждении проводилась оценка индивидуального</w:t>
      </w:r>
      <w:r w:rsidRPr="007D1E68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7D1E68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7D1E68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7D1E68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  <w:r w:rsidRPr="007D1E68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</w:p>
    <w:p w:rsidR="002C217A" w:rsidRPr="002C217A" w:rsidRDefault="002C217A" w:rsidP="002C217A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217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 освоения ОП ДО представлены в Программе в виде планируемых результатов дошкольного образования.</w:t>
      </w:r>
    </w:p>
    <w:p w:rsidR="002C217A" w:rsidRPr="002C217A" w:rsidRDefault="002C217A" w:rsidP="001E21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21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Педагогическая диагностика достижения планируемых результатов осуществляется в соответствии с ФГОС ДО. Особенности организации педагогической диагностики соответствуют особенностям, указанным в пункте 16 ФОП ДО. Педагогическая диагностика достижения планируемых результатов направлена на изучение </w:t>
      </w:r>
      <w:proofErr w:type="spellStart"/>
      <w:r w:rsidRPr="002C217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деятельностных</w:t>
      </w:r>
      <w:proofErr w:type="spellEnd"/>
      <w:r w:rsidRPr="002C21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умений ребенка, его интересов, предпочтений, способов взаимодействия </w:t>
      </w:r>
      <w:r w:rsidR="001E2178">
        <w:rPr>
          <w:rFonts w:ascii="Times New Roman" w:eastAsia="Times New Roman" w:hAnsi="Times New Roman" w:cs="Times New Roman"/>
          <w:sz w:val="28"/>
          <w:szCs w:val="28"/>
          <w:lang w:eastAsia="en-US"/>
        </w:rPr>
        <w:t>со взрослыми и сверстниками Она</w:t>
      </w:r>
      <w:r w:rsidRPr="002C21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позволяет   выявлять   особеннос</w:t>
      </w:r>
      <w:r w:rsidR="001E217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ти и динамику развития ребёнка, </w:t>
      </w:r>
      <w:r w:rsidRPr="002C217A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 (п.16.1 ФОП ДО).</w:t>
      </w:r>
    </w:p>
    <w:p w:rsidR="002C217A" w:rsidRPr="002C217A" w:rsidRDefault="002C217A" w:rsidP="002C217A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217A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 педагогической диагностики, а также особенности ее проведения определяются требованиями ФГОС ДО (п.4.3.ФГОС ДО) При реализации Программы может проводиться оценка индивидуального развития детей, которая осуществляется педагогом в рамках педагогической диагностики.</w:t>
      </w:r>
    </w:p>
    <w:p w:rsidR="002C217A" w:rsidRDefault="002C217A" w:rsidP="002C217A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217A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Целевые ориентиры не являются основанием для их формального сравнения с реальными достижениями детей и не могут служить основанием для оценки качества дошкольного образования. Поэтому применять целевые ориентиры в качестве показателей педагогической диагностики нельзя (п. 4.3 ФГОС ДО)</w:t>
      </w:r>
    </w:p>
    <w:p w:rsidR="002C217A" w:rsidRDefault="00880E5B" w:rsidP="00880E5B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80E5B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их действий и осуществляется их </w:t>
      </w:r>
      <w:r w:rsidRPr="00880E5B">
        <w:rPr>
          <w:rFonts w:ascii="Times New Roman" w:eastAsia="Times New Roman" w:hAnsi="Times New Roman" w:cs="Times New Roman"/>
          <w:sz w:val="28"/>
          <w:szCs w:val="28"/>
          <w:lang w:eastAsia="en-US"/>
        </w:rPr>
        <w:t>дальнейшее планирование.</w:t>
      </w:r>
    </w:p>
    <w:p w:rsidR="00880E5B" w:rsidRPr="00880E5B" w:rsidRDefault="00880E5B" w:rsidP="00880E5B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80E5B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Интерпретация результатов заполнения карт педагогической диагностики детей показала, что возрастное развитие детей во всех группах соответствует норме, но имеются случаи присутствия недостаточного уровня, в которых рекомендуется индивидуальная работа с воспитателем по отдельным направлениям развития. Во всех группах следует уделить особое внимание на речевое, познавательное развитие детей, особенно в группах раннего возраста, запланировать оперативный контроль в данных группах.</w:t>
      </w:r>
    </w:p>
    <w:p w:rsidR="000025F1" w:rsidRPr="004A508C" w:rsidRDefault="00880E5B" w:rsidP="004A508C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80E5B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Необходимо помнить. Каждый ребёнок развивается в своём темпе, недопустимо искусственное подтягивание детей к высокому уровню </w:t>
      </w:r>
      <w:r w:rsidR="0070111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освоения программы. Наша задача </w:t>
      </w:r>
      <w:r w:rsidRPr="00880E5B">
        <w:rPr>
          <w:rFonts w:ascii="Times New Roman" w:eastAsia="Times New Roman" w:hAnsi="Times New Roman" w:cs="Times New Roman"/>
          <w:sz w:val="28"/>
          <w:szCs w:val="28"/>
          <w:lang w:eastAsia="en-US"/>
        </w:rPr>
        <w:t>– создать предпосылки для раскрытия способностей каждого ребёнка, заложенных в него природой; обеспечить равные стартовые возможности при поступлении в школу.</w:t>
      </w:r>
    </w:p>
    <w:p w:rsidR="00B31B69" w:rsidRDefault="00B31B69" w:rsidP="00B31B69">
      <w:pPr>
        <w:pStyle w:val="a9"/>
        <w:spacing w:after="0"/>
        <w:ind w:firstLine="567"/>
        <w:jc w:val="both"/>
        <w:rPr>
          <w:color w:val="000000"/>
          <w:sz w:val="28"/>
          <w:szCs w:val="28"/>
        </w:rPr>
      </w:pPr>
      <w:r w:rsidRPr="00B31B69">
        <w:rPr>
          <w:color w:val="000000"/>
          <w:sz w:val="28"/>
          <w:szCs w:val="28"/>
        </w:rPr>
        <w:t>Воспитанники детского сада в 202</w:t>
      </w:r>
      <w:r w:rsidR="004A508C">
        <w:rPr>
          <w:color w:val="000000"/>
          <w:sz w:val="28"/>
          <w:szCs w:val="28"/>
        </w:rPr>
        <w:t>4</w:t>
      </w:r>
      <w:r w:rsidRPr="00B31B69">
        <w:rPr>
          <w:color w:val="000000"/>
          <w:sz w:val="28"/>
          <w:szCs w:val="28"/>
        </w:rPr>
        <w:t xml:space="preserve"> году принимали активное участие в муниципальных выставках и конкурсах художественного-эстетической направленности, представляя свои творческие работы, выполненные совместно с педагогами или родителями.</w:t>
      </w:r>
    </w:p>
    <w:tbl>
      <w:tblPr>
        <w:tblpPr w:leftFromText="180" w:rightFromText="180" w:vertAnchor="text" w:horzAnchor="margin" w:tblpXSpec="center" w:tblpY="154"/>
        <w:tblW w:w="10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"/>
        <w:gridCol w:w="1941"/>
        <w:gridCol w:w="3829"/>
        <w:gridCol w:w="1560"/>
        <w:gridCol w:w="2506"/>
      </w:tblGrid>
      <w:tr w:rsidR="00D14A78" w:rsidRPr="00D14A78" w:rsidTr="00A50EF1">
        <w:tc>
          <w:tcPr>
            <w:tcW w:w="575" w:type="dxa"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№</w:t>
            </w:r>
          </w:p>
        </w:tc>
        <w:tc>
          <w:tcPr>
            <w:tcW w:w="1941" w:type="dxa"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Ф.И. ребенка</w:t>
            </w:r>
          </w:p>
        </w:tc>
        <w:tc>
          <w:tcPr>
            <w:tcW w:w="3829" w:type="dxa"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Уровень, название конкурса</w:t>
            </w:r>
          </w:p>
        </w:tc>
        <w:tc>
          <w:tcPr>
            <w:tcW w:w="1560" w:type="dxa"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Результат</w:t>
            </w:r>
          </w:p>
        </w:tc>
        <w:tc>
          <w:tcPr>
            <w:tcW w:w="2506" w:type="dxa"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b/>
                <w:spacing w:val="-2"/>
                <w:w w:val="104"/>
                <w:sz w:val="24"/>
                <w:szCs w:val="24"/>
              </w:rPr>
              <w:t>Педагог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D14A78" w:rsidRPr="00D14A78" w:rsidRDefault="00032DFE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Дронова Дарья</w:t>
            </w:r>
          </w:p>
        </w:tc>
        <w:tc>
          <w:tcPr>
            <w:tcW w:w="3829" w:type="dxa"/>
            <w:vMerge w:val="restart"/>
          </w:tcPr>
          <w:p w:rsidR="00D14A78" w:rsidRPr="00D14A78" w:rsidRDefault="00032DFE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регионального конкурса «Зеленый огонек»</w:t>
            </w:r>
          </w:p>
        </w:tc>
        <w:tc>
          <w:tcPr>
            <w:tcW w:w="1560" w:type="dxa"/>
          </w:tcPr>
          <w:p w:rsidR="00D14A78" w:rsidRPr="00D14A78" w:rsidRDefault="00032DFE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лауреат</w:t>
            </w:r>
          </w:p>
        </w:tc>
        <w:tc>
          <w:tcPr>
            <w:tcW w:w="2506" w:type="dxa"/>
          </w:tcPr>
          <w:p w:rsidR="00D14A78" w:rsidRPr="00D14A78" w:rsidRDefault="00032DFE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Гребеньщикова Е.Т.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D14A78" w:rsidRPr="00D14A78" w:rsidRDefault="004E1865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Ковалев Антон</w:t>
            </w:r>
          </w:p>
        </w:tc>
        <w:tc>
          <w:tcPr>
            <w:tcW w:w="3829" w:type="dxa"/>
            <w:vMerge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</w:p>
        </w:tc>
        <w:tc>
          <w:tcPr>
            <w:tcW w:w="1560" w:type="dxa"/>
          </w:tcPr>
          <w:p w:rsidR="00D14A78" w:rsidRPr="00D14A78" w:rsidRDefault="004E1865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лауреат</w:t>
            </w:r>
          </w:p>
        </w:tc>
        <w:tc>
          <w:tcPr>
            <w:tcW w:w="2506" w:type="dxa"/>
          </w:tcPr>
          <w:p w:rsidR="00D14A78" w:rsidRPr="00D14A78" w:rsidRDefault="004E1865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Мешкова С.В.</w:t>
            </w:r>
          </w:p>
        </w:tc>
      </w:tr>
      <w:tr w:rsidR="00B74613" w:rsidRPr="00D14A78" w:rsidTr="00083021">
        <w:trPr>
          <w:trHeight w:val="562"/>
        </w:trPr>
        <w:tc>
          <w:tcPr>
            <w:tcW w:w="575" w:type="dxa"/>
          </w:tcPr>
          <w:p w:rsidR="00B74613" w:rsidRPr="00D14A78" w:rsidRDefault="00B7461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3</w:t>
            </w:r>
          </w:p>
          <w:p w:rsidR="00B74613" w:rsidRPr="00D14A78" w:rsidRDefault="00B74613" w:rsidP="00083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</w:p>
        </w:tc>
        <w:tc>
          <w:tcPr>
            <w:tcW w:w="1941" w:type="dxa"/>
          </w:tcPr>
          <w:p w:rsidR="00B74613" w:rsidRPr="00D14A78" w:rsidRDefault="00B7461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Василенко Михаил</w:t>
            </w:r>
          </w:p>
        </w:tc>
        <w:tc>
          <w:tcPr>
            <w:tcW w:w="3829" w:type="dxa"/>
            <w:vMerge/>
          </w:tcPr>
          <w:p w:rsidR="00B74613" w:rsidRPr="00D14A78" w:rsidRDefault="00B7461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</w:p>
        </w:tc>
        <w:tc>
          <w:tcPr>
            <w:tcW w:w="1560" w:type="dxa"/>
          </w:tcPr>
          <w:p w:rsidR="00B74613" w:rsidRPr="00D14A78" w:rsidRDefault="00B7461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лауреат</w:t>
            </w:r>
          </w:p>
        </w:tc>
        <w:tc>
          <w:tcPr>
            <w:tcW w:w="2506" w:type="dxa"/>
          </w:tcPr>
          <w:p w:rsidR="00B74613" w:rsidRPr="00D14A78" w:rsidRDefault="00B7461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D14A78" w:rsidRDefault="00C32CD2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Калитина Анжелика</w:t>
            </w:r>
          </w:p>
          <w:p w:rsidR="00614CAB" w:rsidRPr="00D14A78" w:rsidRDefault="00614CAB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</w:p>
        </w:tc>
        <w:tc>
          <w:tcPr>
            <w:tcW w:w="3829" w:type="dxa"/>
            <w:vMerge w:val="restart"/>
          </w:tcPr>
          <w:p w:rsidR="00D14A78" w:rsidRPr="00D14A78" w:rsidRDefault="00614CAB" w:rsidP="00614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выставка-конкурс «Творчество без границ»</w:t>
            </w:r>
          </w:p>
        </w:tc>
        <w:tc>
          <w:tcPr>
            <w:tcW w:w="1560" w:type="dxa"/>
          </w:tcPr>
          <w:p w:rsidR="00D14A78" w:rsidRPr="00D14A78" w:rsidRDefault="00C32CD2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D14A78" w:rsidRPr="00D14A78" w:rsidRDefault="00C32CD2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Гребеньщикова Е.Т.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D14A78" w:rsidRPr="00D14A78" w:rsidRDefault="00C32CD2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Беспалова </w:t>
            </w:r>
            <w:r w:rsidR="004D2CBD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илия</w:t>
            </w:r>
          </w:p>
        </w:tc>
        <w:tc>
          <w:tcPr>
            <w:tcW w:w="3829" w:type="dxa"/>
            <w:vMerge/>
          </w:tcPr>
          <w:p w:rsidR="00D14A78" w:rsidRPr="00D14A78" w:rsidRDefault="00D14A78" w:rsidP="00D14A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D14A78" w:rsidRPr="00D14A78" w:rsidRDefault="00C32CD2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:rsidR="00D14A78" w:rsidRPr="00D14A78" w:rsidRDefault="004D2CBD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Усов Арсений</w:t>
            </w:r>
          </w:p>
        </w:tc>
        <w:tc>
          <w:tcPr>
            <w:tcW w:w="3829" w:type="dxa"/>
            <w:vMerge/>
          </w:tcPr>
          <w:p w:rsidR="00D14A78" w:rsidRPr="00D14A78" w:rsidRDefault="00D14A78" w:rsidP="00D14A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14A78" w:rsidRPr="00D14A78" w:rsidRDefault="004D2CBD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D14A78" w:rsidRPr="00D14A78" w:rsidRDefault="004D2CBD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Подгалая Е.В.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7</w:t>
            </w:r>
          </w:p>
        </w:tc>
        <w:tc>
          <w:tcPr>
            <w:tcW w:w="1941" w:type="dxa"/>
          </w:tcPr>
          <w:p w:rsidR="00D14A78" w:rsidRPr="00D14A78" w:rsidRDefault="004D2CBD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Шаповал Анна</w:t>
            </w:r>
          </w:p>
        </w:tc>
        <w:tc>
          <w:tcPr>
            <w:tcW w:w="3829" w:type="dxa"/>
            <w:vMerge/>
          </w:tcPr>
          <w:p w:rsidR="00D14A78" w:rsidRPr="00D14A78" w:rsidRDefault="00D14A78" w:rsidP="00D14A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14A78" w:rsidRPr="00D14A78" w:rsidRDefault="004D2CBD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D14A78" w:rsidRPr="00D14A78" w:rsidRDefault="004D2CBD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Подгалая Е.В.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8</w:t>
            </w:r>
          </w:p>
        </w:tc>
        <w:tc>
          <w:tcPr>
            <w:tcW w:w="1941" w:type="dxa"/>
          </w:tcPr>
          <w:p w:rsidR="00D14A78" w:rsidRPr="00D14A78" w:rsidRDefault="00B1019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Ракова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 Полина</w:t>
            </w:r>
          </w:p>
        </w:tc>
        <w:tc>
          <w:tcPr>
            <w:tcW w:w="3829" w:type="dxa"/>
            <w:vMerge w:val="restart"/>
          </w:tcPr>
          <w:p w:rsidR="00D14A78" w:rsidRPr="00D14A78" w:rsidRDefault="00D23D15" w:rsidP="00D14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по комплексной безопасности «Самый оригинальный светоотражающий элемент»</w:t>
            </w:r>
          </w:p>
        </w:tc>
        <w:tc>
          <w:tcPr>
            <w:tcW w:w="1560" w:type="dxa"/>
          </w:tcPr>
          <w:p w:rsidR="00D14A78" w:rsidRPr="00D14A78" w:rsidRDefault="00B10194" w:rsidP="009F16E6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D14A78" w:rsidRPr="00D14A78" w:rsidRDefault="00B10194" w:rsidP="009F16E6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9</w:t>
            </w:r>
          </w:p>
        </w:tc>
        <w:tc>
          <w:tcPr>
            <w:tcW w:w="1941" w:type="dxa"/>
          </w:tcPr>
          <w:p w:rsidR="00D14A78" w:rsidRPr="00D14A78" w:rsidRDefault="00B1019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Буханов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 Артем</w:t>
            </w:r>
          </w:p>
        </w:tc>
        <w:tc>
          <w:tcPr>
            <w:tcW w:w="3829" w:type="dxa"/>
            <w:vMerge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14A78" w:rsidRPr="00D14A78" w:rsidRDefault="009F16E6" w:rsidP="009F16E6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D14A78" w:rsidRPr="00D14A78" w:rsidRDefault="004C1BA5" w:rsidP="009F16E6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  <w:tr w:rsidR="009F16E6" w:rsidRPr="00D14A78" w:rsidTr="00A50EF1">
        <w:tc>
          <w:tcPr>
            <w:tcW w:w="575" w:type="dxa"/>
          </w:tcPr>
          <w:p w:rsidR="009F16E6" w:rsidRPr="00D14A78" w:rsidRDefault="009F16E6" w:rsidP="00E8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</w:t>
            </w:r>
            <w:r w:rsidR="00E83C1F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0</w:t>
            </w:r>
          </w:p>
        </w:tc>
        <w:tc>
          <w:tcPr>
            <w:tcW w:w="1941" w:type="dxa"/>
          </w:tcPr>
          <w:p w:rsidR="009F16E6" w:rsidRPr="00D14A78" w:rsidRDefault="009F16E6" w:rsidP="009F1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Демьянова Арина</w:t>
            </w:r>
          </w:p>
        </w:tc>
        <w:tc>
          <w:tcPr>
            <w:tcW w:w="3829" w:type="dxa"/>
            <w:vMerge/>
          </w:tcPr>
          <w:p w:rsidR="009F16E6" w:rsidRPr="00D14A78" w:rsidRDefault="009F16E6" w:rsidP="009F16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F16E6" w:rsidRPr="00D14A78" w:rsidRDefault="009F16E6" w:rsidP="009F16E6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9F16E6" w:rsidRDefault="009F16E6" w:rsidP="009F16E6">
            <w:pPr>
              <w:jc w:val="center"/>
            </w:pPr>
            <w:r w:rsidRPr="00E52FD6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  <w:tr w:rsidR="009F16E6" w:rsidRPr="00D14A78" w:rsidTr="00A50EF1">
        <w:tc>
          <w:tcPr>
            <w:tcW w:w="575" w:type="dxa"/>
          </w:tcPr>
          <w:p w:rsidR="009F16E6" w:rsidRPr="00D14A78" w:rsidRDefault="009F16E6" w:rsidP="00E8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</w:t>
            </w:r>
            <w:r w:rsidR="00E83C1F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9F16E6" w:rsidRPr="00D14A78" w:rsidRDefault="009F16E6" w:rsidP="009F1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Казачкина Анна</w:t>
            </w:r>
          </w:p>
        </w:tc>
        <w:tc>
          <w:tcPr>
            <w:tcW w:w="3829" w:type="dxa"/>
            <w:vMerge/>
          </w:tcPr>
          <w:p w:rsidR="009F16E6" w:rsidRPr="00D14A78" w:rsidRDefault="009F16E6" w:rsidP="009F16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F16E6" w:rsidRPr="00D14A78" w:rsidRDefault="009F16E6" w:rsidP="009F16E6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9F16E6" w:rsidRDefault="009F16E6" w:rsidP="009F16E6">
            <w:pPr>
              <w:jc w:val="center"/>
            </w:pPr>
            <w:r w:rsidRPr="00E52FD6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  <w:tr w:rsidR="009F16E6" w:rsidRPr="00D14A78" w:rsidTr="00A50EF1">
        <w:tc>
          <w:tcPr>
            <w:tcW w:w="575" w:type="dxa"/>
          </w:tcPr>
          <w:p w:rsidR="009F16E6" w:rsidRPr="00D14A78" w:rsidRDefault="009F16E6" w:rsidP="00E8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</w:t>
            </w:r>
            <w:r w:rsidR="00E83C1F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9F16E6" w:rsidRPr="00D14A78" w:rsidRDefault="009F16E6" w:rsidP="009F1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Шеина Алиса</w:t>
            </w:r>
          </w:p>
        </w:tc>
        <w:tc>
          <w:tcPr>
            <w:tcW w:w="3829" w:type="dxa"/>
            <w:vMerge/>
          </w:tcPr>
          <w:p w:rsidR="009F16E6" w:rsidRPr="00D14A78" w:rsidRDefault="009F16E6" w:rsidP="009F16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F16E6" w:rsidRPr="00D14A78" w:rsidRDefault="009F16E6" w:rsidP="009F16E6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9F16E6" w:rsidRDefault="009F16E6" w:rsidP="009F16E6">
            <w:pPr>
              <w:jc w:val="center"/>
            </w:pPr>
            <w:r w:rsidRPr="00E52FD6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D14A78" w:rsidP="00E8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</w:t>
            </w:r>
            <w:r w:rsidR="00E83C1F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3</w:t>
            </w:r>
          </w:p>
        </w:tc>
        <w:tc>
          <w:tcPr>
            <w:tcW w:w="1941" w:type="dxa"/>
          </w:tcPr>
          <w:p w:rsidR="00D14A78" w:rsidRPr="00D14A78" w:rsidRDefault="00C45905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Казачкина Анна, Птушко Марианна</w:t>
            </w:r>
          </w:p>
        </w:tc>
        <w:tc>
          <w:tcPr>
            <w:tcW w:w="3829" w:type="dxa"/>
          </w:tcPr>
          <w:p w:rsidR="00D14A78" w:rsidRPr="00D14A78" w:rsidRDefault="00C45905" w:rsidP="00D14A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акция «Еду – знаю – соблюдаю»</w:t>
            </w:r>
          </w:p>
        </w:tc>
        <w:tc>
          <w:tcPr>
            <w:tcW w:w="1560" w:type="dxa"/>
          </w:tcPr>
          <w:p w:rsidR="00D14A78" w:rsidRPr="00D14A78" w:rsidRDefault="00C45905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Призер</w:t>
            </w:r>
          </w:p>
        </w:tc>
        <w:tc>
          <w:tcPr>
            <w:tcW w:w="2506" w:type="dxa"/>
          </w:tcPr>
          <w:p w:rsidR="00D14A78" w:rsidRPr="00D14A78" w:rsidRDefault="00C45905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  <w:tr w:rsidR="005956F4" w:rsidRPr="00D14A78" w:rsidTr="00A50EF1">
        <w:tc>
          <w:tcPr>
            <w:tcW w:w="575" w:type="dxa"/>
          </w:tcPr>
          <w:p w:rsidR="005956F4" w:rsidRPr="00D14A78" w:rsidRDefault="005956F4" w:rsidP="00E8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</w:t>
            </w:r>
            <w:r w:rsidR="00E83C1F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5956F4" w:rsidRPr="00D14A78" w:rsidRDefault="005956F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Цуркина Дарья, Казачкина Анна, Арнаут Аделина, Лазебный Игнат</w:t>
            </w:r>
          </w:p>
        </w:tc>
        <w:tc>
          <w:tcPr>
            <w:tcW w:w="3829" w:type="dxa"/>
            <w:vMerge w:val="restart"/>
          </w:tcPr>
          <w:p w:rsidR="005956F4" w:rsidRPr="00D14A78" w:rsidRDefault="005956F4" w:rsidP="0018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7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экологического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конкурса «Подходы к отходам»</w:t>
            </w:r>
          </w:p>
        </w:tc>
        <w:tc>
          <w:tcPr>
            <w:tcW w:w="1560" w:type="dxa"/>
          </w:tcPr>
          <w:p w:rsidR="005956F4" w:rsidRPr="00D14A78" w:rsidRDefault="005956F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3 место</w:t>
            </w:r>
          </w:p>
        </w:tc>
        <w:tc>
          <w:tcPr>
            <w:tcW w:w="2506" w:type="dxa"/>
          </w:tcPr>
          <w:p w:rsidR="005956F4" w:rsidRDefault="005956F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Мешкова С.В.,</w:t>
            </w:r>
          </w:p>
          <w:p w:rsidR="005956F4" w:rsidRPr="00D14A78" w:rsidRDefault="005956F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Сиянбиль М.В.</w:t>
            </w:r>
          </w:p>
        </w:tc>
      </w:tr>
      <w:tr w:rsidR="005956F4" w:rsidRPr="00D14A78" w:rsidTr="00A50EF1">
        <w:tc>
          <w:tcPr>
            <w:tcW w:w="575" w:type="dxa"/>
          </w:tcPr>
          <w:p w:rsidR="005956F4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15</w:t>
            </w:r>
          </w:p>
        </w:tc>
        <w:tc>
          <w:tcPr>
            <w:tcW w:w="1941" w:type="dxa"/>
          </w:tcPr>
          <w:p w:rsidR="005956F4" w:rsidRDefault="005956F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Дежурная группа №2, дежурная группа №3</w:t>
            </w:r>
          </w:p>
        </w:tc>
        <w:tc>
          <w:tcPr>
            <w:tcW w:w="3829" w:type="dxa"/>
            <w:vMerge/>
          </w:tcPr>
          <w:p w:rsidR="005956F4" w:rsidRPr="00D14A78" w:rsidRDefault="005956F4" w:rsidP="0018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56F4" w:rsidRDefault="005956F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3 место</w:t>
            </w:r>
          </w:p>
        </w:tc>
        <w:tc>
          <w:tcPr>
            <w:tcW w:w="2506" w:type="dxa"/>
          </w:tcPr>
          <w:p w:rsidR="005956F4" w:rsidRDefault="005956F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Цуркина Ю.С.,</w:t>
            </w:r>
          </w:p>
          <w:p w:rsidR="005956F4" w:rsidRDefault="005956F4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Василенко Л.С.</w:t>
            </w:r>
          </w:p>
        </w:tc>
      </w:tr>
      <w:tr w:rsidR="00D14A78" w:rsidRPr="00D14A78" w:rsidTr="00A50EF1">
        <w:tc>
          <w:tcPr>
            <w:tcW w:w="575" w:type="dxa"/>
          </w:tcPr>
          <w:p w:rsidR="00D14A78" w:rsidRPr="00D14A78" w:rsidRDefault="00D14A78" w:rsidP="00E8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</w:t>
            </w:r>
            <w:r w:rsidR="00E83C1F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:rsidR="00D14A78" w:rsidRDefault="007F7C40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Казачкина Анна,</w:t>
            </w:r>
          </w:p>
          <w:p w:rsidR="007F7C40" w:rsidRPr="00D14A78" w:rsidRDefault="007F7C40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Ракова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 Полина</w:t>
            </w:r>
          </w:p>
        </w:tc>
        <w:tc>
          <w:tcPr>
            <w:tcW w:w="3829" w:type="dxa"/>
          </w:tcPr>
          <w:p w:rsidR="00D14A78" w:rsidRPr="00D14A78" w:rsidRDefault="00D14A78" w:rsidP="00246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7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="00246C0C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="00246C0C">
              <w:rPr>
                <w:rFonts w:ascii="Times New Roman" w:hAnsi="Times New Roman" w:cs="Times New Roman"/>
                <w:sz w:val="24"/>
                <w:szCs w:val="24"/>
              </w:rPr>
              <w:t>Зебрята</w:t>
            </w:r>
            <w:proofErr w:type="spellEnd"/>
            <w:r w:rsidR="00246C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D14A78" w:rsidRPr="00D14A78" w:rsidRDefault="00D14A78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D14A78"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D14A78" w:rsidRPr="00D14A78" w:rsidRDefault="007F7C40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  <w:tr w:rsidR="00675053" w:rsidRPr="00D14A78" w:rsidTr="00A50EF1">
        <w:trPr>
          <w:trHeight w:val="575"/>
        </w:trPr>
        <w:tc>
          <w:tcPr>
            <w:tcW w:w="575" w:type="dxa"/>
          </w:tcPr>
          <w:p w:rsidR="00675053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lastRenderedPageBreak/>
              <w:t>17</w:t>
            </w:r>
          </w:p>
        </w:tc>
        <w:tc>
          <w:tcPr>
            <w:tcW w:w="1941" w:type="dxa"/>
          </w:tcPr>
          <w:p w:rsidR="00675053" w:rsidRPr="00D14A78" w:rsidRDefault="0067505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Денисюк Тимофей</w:t>
            </w:r>
          </w:p>
        </w:tc>
        <w:tc>
          <w:tcPr>
            <w:tcW w:w="3829" w:type="dxa"/>
            <w:vMerge w:val="restart"/>
          </w:tcPr>
          <w:p w:rsidR="00675053" w:rsidRPr="00D14A78" w:rsidRDefault="00675053" w:rsidP="00D14A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творческая мастерская по созданию новогодних букетов и композиций «Зимняя фантазия»</w:t>
            </w:r>
          </w:p>
        </w:tc>
        <w:tc>
          <w:tcPr>
            <w:tcW w:w="1560" w:type="dxa"/>
          </w:tcPr>
          <w:p w:rsidR="00675053" w:rsidRPr="00D14A78" w:rsidRDefault="0067505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675053" w:rsidRPr="00D14A78" w:rsidRDefault="0067505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Демьянова Н.В.</w:t>
            </w:r>
          </w:p>
        </w:tc>
      </w:tr>
      <w:tr w:rsidR="00675053" w:rsidRPr="00D14A78" w:rsidTr="00A50EF1">
        <w:trPr>
          <w:trHeight w:val="575"/>
        </w:trPr>
        <w:tc>
          <w:tcPr>
            <w:tcW w:w="575" w:type="dxa"/>
          </w:tcPr>
          <w:p w:rsidR="00675053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18</w:t>
            </w:r>
          </w:p>
        </w:tc>
        <w:tc>
          <w:tcPr>
            <w:tcW w:w="1941" w:type="dxa"/>
          </w:tcPr>
          <w:p w:rsidR="00675053" w:rsidRPr="00D14A78" w:rsidRDefault="0067505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Семернин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 xml:space="preserve"> Дмитрий</w:t>
            </w:r>
          </w:p>
        </w:tc>
        <w:tc>
          <w:tcPr>
            <w:tcW w:w="3829" w:type="dxa"/>
            <w:vMerge/>
          </w:tcPr>
          <w:p w:rsidR="00675053" w:rsidRPr="00D14A78" w:rsidRDefault="00675053" w:rsidP="00D14A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75053" w:rsidRPr="00D14A78" w:rsidRDefault="0067505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675053" w:rsidRPr="00D14A78" w:rsidRDefault="0067505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Демьянова Н.В.</w:t>
            </w:r>
          </w:p>
        </w:tc>
      </w:tr>
      <w:tr w:rsidR="00675053" w:rsidRPr="00D14A78" w:rsidTr="00A50EF1">
        <w:trPr>
          <w:trHeight w:val="575"/>
        </w:trPr>
        <w:tc>
          <w:tcPr>
            <w:tcW w:w="575" w:type="dxa"/>
          </w:tcPr>
          <w:p w:rsidR="00675053" w:rsidRPr="00D14A78" w:rsidRDefault="00E83C1F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19</w:t>
            </w:r>
          </w:p>
        </w:tc>
        <w:tc>
          <w:tcPr>
            <w:tcW w:w="1941" w:type="dxa"/>
          </w:tcPr>
          <w:p w:rsidR="00675053" w:rsidRDefault="0067505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Арнаут Аделина</w:t>
            </w:r>
          </w:p>
        </w:tc>
        <w:tc>
          <w:tcPr>
            <w:tcW w:w="3829" w:type="dxa"/>
            <w:vMerge/>
          </w:tcPr>
          <w:p w:rsidR="00675053" w:rsidRPr="00D14A78" w:rsidRDefault="00675053" w:rsidP="00D14A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75053" w:rsidRDefault="0067505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участник</w:t>
            </w:r>
          </w:p>
        </w:tc>
        <w:tc>
          <w:tcPr>
            <w:tcW w:w="2506" w:type="dxa"/>
          </w:tcPr>
          <w:p w:rsidR="00675053" w:rsidRDefault="00675053" w:rsidP="00D14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4"/>
                <w:szCs w:val="24"/>
              </w:rPr>
              <w:t>Птушко И.А.</w:t>
            </w:r>
          </w:p>
        </w:tc>
      </w:tr>
    </w:tbl>
    <w:p w:rsidR="004A508C" w:rsidRPr="002E31F1" w:rsidRDefault="004A508C" w:rsidP="00E83C1F">
      <w:pPr>
        <w:pStyle w:val="a9"/>
        <w:widowControl/>
        <w:spacing w:after="0"/>
        <w:jc w:val="both"/>
        <w:rPr>
          <w:color w:val="000000"/>
          <w:sz w:val="28"/>
          <w:szCs w:val="28"/>
        </w:rPr>
      </w:pPr>
    </w:p>
    <w:p w:rsidR="004A508C" w:rsidRPr="002E31F1" w:rsidRDefault="004A508C" w:rsidP="00D50FAE">
      <w:pPr>
        <w:pStyle w:val="a9"/>
        <w:spacing w:after="0"/>
        <w:ind w:firstLine="567"/>
        <w:jc w:val="both"/>
        <w:rPr>
          <w:i/>
          <w:color w:val="000000"/>
          <w:sz w:val="28"/>
          <w:szCs w:val="28"/>
        </w:rPr>
      </w:pPr>
      <w:r w:rsidRPr="002E31F1">
        <w:rPr>
          <w:b/>
          <w:color w:val="000000"/>
          <w:sz w:val="28"/>
          <w:szCs w:val="28"/>
        </w:rPr>
        <w:t>Вывод:</w:t>
      </w:r>
      <w:r w:rsidRPr="002E31F1">
        <w:rPr>
          <w:color w:val="000000"/>
          <w:sz w:val="28"/>
          <w:szCs w:val="28"/>
        </w:rPr>
        <w:t xml:space="preserve"> </w:t>
      </w:r>
      <w:r w:rsidRPr="002E31F1">
        <w:rPr>
          <w:i/>
          <w:color w:val="000000"/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</w:t>
      </w:r>
      <w:r w:rsidR="00D50FAE" w:rsidRPr="002E31F1">
        <w:rPr>
          <w:i/>
          <w:color w:val="000000"/>
          <w:sz w:val="28"/>
          <w:szCs w:val="28"/>
        </w:rPr>
        <w:t xml:space="preserve"> саду.</w:t>
      </w:r>
    </w:p>
    <w:p w:rsidR="002E31F1" w:rsidRDefault="002E31F1" w:rsidP="002E31F1">
      <w:pPr>
        <w:spacing w:after="0" w:line="240" w:lineRule="auto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ar-SA"/>
        </w:rPr>
      </w:pPr>
    </w:p>
    <w:p w:rsidR="004E2D42" w:rsidRDefault="002D56EA" w:rsidP="004E2D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56C9">
        <w:rPr>
          <w:rFonts w:ascii="Times New Roman" w:hAnsi="Times New Roman" w:cs="Times New Roman"/>
          <w:b/>
          <w:color w:val="000000"/>
          <w:sz w:val="28"/>
          <w:szCs w:val="28"/>
        </w:rPr>
        <w:t>3.2.</w:t>
      </w:r>
      <w:r w:rsidR="007D55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Медико-социальное обеспечение</w:t>
      </w:r>
    </w:p>
    <w:p w:rsidR="004E2D42" w:rsidRPr="004E2D42" w:rsidRDefault="004E2D42" w:rsidP="009B492D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Одним</w:t>
      </w:r>
      <w:r w:rsidRPr="004E2D4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4E2D4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важнейших</w:t>
      </w:r>
      <w:r w:rsidRPr="004E2D4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направлений</w:t>
      </w:r>
      <w:r w:rsidRPr="004E2D4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4E2D4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 Учреждения</w:t>
      </w:r>
      <w:r w:rsidRPr="004E2D4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4E2D42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сохранение и укрепление физического, психологического, эмоционального здоровья детей с учетом их индивидуальных особенностей и потребностей.</w:t>
      </w:r>
    </w:p>
    <w:p w:rsidR="004E2D42" w:rsidRPr="004E2D42" w:rsidRDefault="004E2D42" w:rsidP="009B492D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В Учреждении созданы все необходимые современные условия для медицинского сопровождения детей с лицензией для осуществления медицинской деятельности. Имеется медицинский блок с современным оборудованием, включающий в</w:t>
      </w:r>
      <w:r w:rsidRPr="004E2D42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себя медицинский кабинет, изолятор, туалетную комнату.</w:t>
      </w:r>
    </w:p>
    <w:p w:rsidR="004E2D42" w:rsidRPr="004E2D42" w:rsidRDefault="004E2D42" w:rsidP="009B492D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В штате Учреждения имеются старшая медсестра, котор</w:t>
      </w:r>
      <w:r w:rsidR="00FE228F">
        <w:rPr>
          <w:rFonts w:ascii="Times New Roman" w:eastAsia="Times New Roman" w:hAnsi="Times New Roman" w:cs="Times New Roman"/>
          <w:sz w:val="28"/>
          <w:szCs w:val="28"/>
          <w:lang w:eastAsia="en-US"/>
        </w:rPr>
        <w:t>ая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имеют соответствующее</w:t>
      </w:r>
      <w:r w:rsidRPr="004E2D42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медицинское</w:t>
      </w:r>
      <w:r w:rsidRPr="004E2D42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образование,</w:t>
      </w:r>
      <w:r w:rsidRPr="004E2D42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сертификаты,</w:t>
      </w:r>
      <w:r w:rsidRPr="004E2D42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дипломы</w:t>
      </w:r>
      <w:r w:rsidRPr="004E2D42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4E2D42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переквалификации. </w:t>
      </w:r>
    </w:p>
    <w:p w:rsidR="004E2D42" w:rsidRPr="004E2D42" w:rsidRDefault="004E2D42" w:rsidP="009B492D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Оздоровительную работу с детьми осуществл</w:t>
      </w:r>
      <w:r w:rsidR="00FE228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яли старшая медицинская сестра 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и педагоги Учреждения. Вопросы укрепления здоровья воспитанников, снижения заболеваемости, повышения функционирования в течение 202</w:t>
      </w:r>
      <w:r w:rsidR="00FE228F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года рассматривались на зас</w:t>
      </w:r>
      <w:r w:rsidR="00FE228F">
        <w:rPr>
          <w:rFonts w:ascii="Times New Roman" w:eastAsia="Times New Roman" w:hAnsi="Times New Roman" w:cs="Times New Roman"/>
          <w:sz w:val="28"/>
          <w:szCs w:val="28"/>
          <w:lang w:eastAsia="en-US"/>
        </w:rPr>
        <w:t>еданиях Педагогического совета</w:t>
      </w: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Особое внимание регулярно уделялось часто болеющим детям – осуществлялся индивидуальный подход к их закаливанию: более длительно проводились мягкие формы закаливания, снижалась нагрузка во время образовательной деятельности по физическому развитию в соответствии с тетрадями здоровья в группах. </w:t>
      </w:r>
    </w:p>
    <w:p w:rsidR="004E2D42" w:rsidRPr="009B492D" w:rsidRDefault="004E2D42" w:rsidP="009B492D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E2D42">
        <w:rPr>
          <w:rFonts w:ascii="Times New Roman" w:eastAsia="Times New Roman" w:hAnsi="Times New Roman" w:cs="Times New Roman"/>
          <w:sz w:val="28"/>
          <w:szCs w:val="28"/>
          <w:lang w:eastAsia="en-US"/>
        </w:rPr>
        <w:t>В каждой возрастной группе велась тетрадь здоровья, в которой отмечена группа здоровья ребенка, его индивидуальные особенности, антропометрические данные. Осуществлялся учет оздоровительных мероприятий, отслеживание заболеваемости и регулирование постепенности нагрузки после перенесённых заболеваний. Это обеспечило дифференцированный подход к каждому ребенку с учетом состояния здоровья, индивидуальных особенностей, эмоционального состояния.</w:t>
      </w:r>
    </w:p>
    <w:p w:rsidR="00086515" w:rsidRPr="00086515" w:rsidRDefault="00086515" w:rsidP="00823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910">
        <w:rPr>
          <w:rFonts w:ascii="Times New Roman" w:hAnsi="Times New Roman" w:cs="Times New Roman"/>
          <w:sz w:val="28"/>
          <w:szCs w:val="28"/>
        </w:rPr>
        <w:lastRenderedPageBreak/>
        <w:t xml:space="preserve">Реализуя одно из приоритетных областей образовательной деятельности - физическое развитие дошкольников, педагоги опирались на результаты мониторинга физического </w:t>
      </w:r>
      <w:r w:rsidRPr="00086515">
        <w:rPr>
          <w:rFonts w:ascii="Times New Roman" w:hAnsi="Times New Roman" w:cs="Times New Roman"/>
          <w:sz w:val="28"/>
          <w:szCs w:val="28"/>
        </w:rPr>
        <w:t>развития, медицинские показатели здоровья детей, их психофизиологические особенности:</w:t>
      </w:r>
    </w:p>
    <w:p w:rsidR="00086515" w:rsidRPr="00086515" w:rsidRDefault="00086515" w:rsidP="006A60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515" w:rsidRPr="00086515" w:rsidRDefault="00086515" w:rsidP="00F813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6515">
        <w:rPr>
          <w:rFonts w:ascii="Times New Roman" w:hAnsi="Times New Roman" w:cs="Times New Roman"/>
          <w:sz w:val="28"/>
          <w:szCs w:val="28"/>
        </w:rPr>
        <w:t>Распределение детей по группам здоровья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57"/>
        <w:gridCol w:w="1739"/>
        <w:gridCol w:w="1740"/>
        <w:gridCol w:w="1733"/>
        <w:gridCol w:w="2153"/>
      </w:tblGrid>
      <w:tr w:rsidR="006A6003" w:rsidRPr="006A6003" w:rsidTr="006A6003">
        <w:trPr>
          <w:trHeight w:val="320"/>
        </w:trPr>
        <w:tc>
          <w:tcPr>
            <w:tcW w:w="1957" w:type="dxa"/>
            <w:vMerge w:val="restart"/>
          </w:tcPr>
          <w:p w:rsidR="006A6003" w:rsidRPr="006A6003" w:rsidRDefault="006A6003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7365" w:type="dxa"/>
            <w:gridSpan w:val="4"/>
          </w:tcPr>
          <w:p w:rsidR="006A6003" w:rsidRPr="006A6003" w:rsidRDefault="006A6003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sz w:val="28"/>
                <w:szCs w:val="28"/>
              </w:rPr>
              <w:t>Группы здоровья детей</w:t>
            </w:r>
          </w:p>
        </w:tc>
      </w:tr>
      <w:tr w:rsidR="006A6003" w:rsidRPr="006A6003" w:rsidTr="006A6003">
        <w:trPr>
          <w:trHeight w:val="300"/>
        </w:trPr>
        <w:tc>
          <w:tcPr>
            <w:tcW w:w="1957" w:type="dxa"/>
            <w:vMerge/>
          </w:tcPr>
          <w:p w:rsidR="006A6003" w:rsidRPr="006A6003" w:rsidRDefault="006A6003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</w:tcPr>
          <w:p w:rsidR="006A6003" w:rsidRPr="006A6003" w:rsidRDefault="006A6003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740" w:type="dxa"/>
          </w:tcPr>
          <w:p w:rsidR="006A6003" w:rsidRPr="006A6003" w:rsidRDefault="006A6003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1733" w:type="dxa"/>
          </w:tcPr>
          <w:p w:rsidR="006A6003" w:rsidRPr="006A6003" w:rsidRDefault="006A6003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sz w:val="28"/>
                <w:szCs w:val="28"/>
              </w:rPr>
              <w:t>Третья</w:t>
            </w:r>
          </w:p>
        </w:tc>
        <w:tc>
          <w:tcPr>
            <w:tcW w:w="2153" w:type="dxa"/>
          </w:tcPr>
          <w:p w:rsidR="006A6003" w:rsidRPr="006A6003" w:rsidRDefault="006A6003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sz w:val="28"/>
                <w:szCs w:val="28"/>
              </w:rPr>
              <w:t>Четвертая</w:t>
            </w:r>
          </w:p>
        </w:tc>
      </w:tr>
      <w:tr w:rsidR="00141338" w:rsidRPr="006A6003" w:rsidTr="00A50EF1">
        <w:trPr>
          <w:trHeight w:val="300"/>
        </w:trPr>
        <w:tc>
          <w:tcPr>
            <w:tcW w:w="1957" w:type="dxa"/>
          </w:tcPr>
          <w:p w:rsidR="00141338" w:rsidRPr="006A6003" w:rsidRDefault="00141338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A510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41338" w:rsidRPr="006A6003" w:rsidRDefault="00141338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</w:tcPr>
          <w:p w:rsidR="00141338" w:rsidRPr="006A6003" w:rsidRDefault="001F2CA6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  <w:r w:rsidR="00141338" w:rsidRPr="006A6003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1740" w:type="dxa"/>
          </w:tcPr>
          <w:p w:rsidR="00141338" w:rsidRPr="006A6003" w:rsidRDefault="001F2CA6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  <w:r w:rsidR="00141338" w:rsidRPr="006A6003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1733" w:type="dxa"/>
          </w:tcPr>
          <w:p w:rsidR="00141338" w:rsidRPr="006A6003" w:rsidRDefault="00C64855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141338" w:rsidRPr="006A6003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2153" w:type="dxa"/>
          </w:tcPr>
          <w:p w:rsidR="00141338" w:rsidRPr="006A6003" w:rsidRDefault="00141338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41338" w:rsidRPr="006A6003" w:rsidTr="00A50EF1">
        <w:trPr>
          <w:trHeight w:val="300"/>
        </w:trPr>
        <w:tc>
          <w:tcPr>
            <w:tcW w:w="1957" w:type="dxa"/>
          </w:tcPr>
          <w:p w:rsidR="00141338" w:rsidRPr="006A6003" w:rsidRDefault="00141338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A510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41338" w:rsidRPr="006A6003" w:rsidRDefault="00141338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</w:tcPr>
          <w:p w:rsidR="00141338" w:rsidRPr="006A6003" w:rsidRDefault="001F2CA6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  <w:r w:rsidR="00141338" w:rsidRPr="006A6003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1740" w:type="dxa"/>
          </w:tcPr>
          <w:p w:rsidR="00141338" w:rsidRPr="006A6003" w:rsidRDefault="00C64855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  <w:r w:rsidR="00141338" w:rsidRPr="006A6003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1733" w:type="dxa"/>
          </w:tcPr>
          <w:p w:rsidR="00141338" w:rsidRPr="006A6003" w:rsidRDefault="00C64855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3%</w:t>
            </w:r>
          </w:p>
        </w:tc>
        <w:tc>
          <w:tcPr>
            <w:tcW w:w="2153" w:type="dxa"/>
          </w:tcPr>
          <w:p w:rsidR="00141338" w:rsidRPr="006A6003" w:rsidRDefault="00141338" w:rsidP="006A600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600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</w:tbl>
    <w:p w:rsidR="00A51063" w:rsidRDefault="00A51063" w:rsidP="00A510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03A" w:rsidRDefault="0069303A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03A">
        <w:rPr>
          <w:rFonts w:ascii="Times New Roman" w:hAnsi="Times New Roman" w:cs="Times New Roman"/>
          <w:sz w:val="28"/>
          <w:szCs w:val="28"/>
        </w:rPr>
        <w:t>Работая над снижением заболеваемости детей, коллектив педагогов совместно со старшей медсестрой ежемесячно анализировал состояние работы в группах по данной проблеме. Однако, несмотря на рекомендации врача о необходимости вакцинации против гриппа большинство родителей по-прежнему отказываются от прививок, что также является причиной повышения заболеваемости.</w:t>
      </w:r>
    </w:p>
    <w:p w:rsidR="00A51063" w:rsidRPr="00A51063" w:rsidRDefault="00A51063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063">
        <w:rPr>
          <w:rFonts w:ascii="Times New Roman" w:hAnsi="Times New Roman" w:cs="Times New Roman"/>
          <w:sz w:val="28"/>
          <w:szCs w:val="28"/>
        </w:rPr>
        <w:t>Для профилактики вирусных и инфекционных заболеваний, в ДОО продолжаются дополнительные профилактические меры в соответствии с СП 3.1/2.4.3598-20:</w:t>
      </w:r>
    </w:p>
    <w:p w:rsidR="00A51063" w:rsidRPr="00A51063" w:rsidRDefault="00A51063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063">
        <w:rPr>
          <w:rFonts w:ascii="Times New Roman" w:hAnsi="Times New Roman" w:cs="Times New Roman"/>
          <w:sz w:val="28"/>
          <w:szCs w:val="28"/>
        </w:rPr>
        <w:t>-</w:t>
      </w:r>
      <w:r w:rsidRPr="00A51063">
        <w:rPr>
          <w:rFonts w:ascii="Times New Roman" w:hAnsi="Times New Roman" w:cs="Times New Roman"/>
          <w:sz w:val="28"/>
          <w:szCs w:val="28"/>
        </w:rPr>
        <w:tab/>
        <w:t>ежедневный усиленный фильтр воспитанников и работников</w:t>
      </w:r>
      <w:r w:rsidR="002403AB">
        <w:rPr>
          <w:rFonts w:ascii="Times New Roman" w:hAnsi="Times New Roman" w:cs="Times New Roman"/>
          <w:sz w:val="28"/>
          <w:szCs w:val="28"/>
        </w:rPr>
        <w:t xml:space="preserve"> </w:t>
      </w:r>
      <w:r w:rsidRPr="00A51063">
        <w:rPr>
          <w:rFonts w:ascii="Times New Roman" w:hAnsi="Times New Roman" w:cs="Times New Roman"/>
          <w:sz w:val="28"/>
          <w:szCs w:val="28"/>
        </w:rPr>
        <w:t>– термометрия с помощью бесконтактных термометров и опрос на наличие приз</w:t>
      </w:r>
      <w:r w:rsidR="002403AB">
        <w:rPr>
          <w:rFonts w:ascii="Times New Roman" w:hAnsi="Times New Roman" w:cs="Times New Roman"/>
          <w:sz w:val="28"/>
          <w:szCs w:val="28"/>
        </w:rPr>
        <w:t>наков инфекционных заболеваний;</w:t>
      </w:r>
    </w:p>
    <w:p w:rsidR="00A51063" w:rsidRPr="00A51063" w:rsidRDefault="00A51063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063">
        <w:rPr>
          <w:rFonts w:ascii="Times New Roman" w:hAnsi="Times New Roman" w:cs="Times New Roman"/>
          <w:sz w:val="28"/>
          <w:szCs w:val="28"/>
        </w:rPr>
        <w:t>-</w:t>
      </w:r>
      <w:r w:rsidRPr="00A51063">
        <w:rPr>
          <w:rFonts w:ascii="Times New Roman" w:hAnsi="Times New Roman" w:cs="Times New Roman"/>
          <w:sz w:val="28"/>
          <w:szCs w:val="28"/>
        </w:rPr>
        <w:tab/>
        <w:t>ежедневная влажная уборка с обработкой всех контактных поверхностей, игрушек и оборудования дезинфицирующими средствами;</w:t>
      </w:r>
    </w:p>
    <w:p w:rsidR="00A51063" w:rsidRPr="00A51063" w:rsidRDefault="00A51063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063">
        <w:rPr>
          <w:rFonts w:ascii="Times New Roman" w:hAnsi="Times New Roman" w:cs="Times New Roman"/>
          <w:sz w:val="28"/>
          <w:szCs w:val="28"/>
        </w:rPr>
        <w:t>-</w:t>
      </w:r>
      <w:r w:rsidRPr="00A51063">
        <w:rPr>
          <w:rFonts w:ascii="Times New Roman" w:hAnsi="Times New Roman" w:cs="Times New Roman"/>
          <w:sz w:val="28"/>
          <w:szCs w:val="28"/>
        </w:rPr>
        <w:tab/>
        <w:t>дезинфекция посуды, столовых приборов после каждого использования;</w:t>
      </w:r>
    </w:p>
    <w:p w:rsidR="00A51063" w:rsidRPr="00A51063" w:rsidRDefault="00A51063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063">
        <w:rPr>
          <w:rFonts w:ascii="Times New Roman" w:hAnsi="Times New Roman" w:cs="Times New Roman"/>
          <w:sz w:val="28"/>
          <w:szCs w:val="28"/>
        </w:rPr>
        <w:t>-</w:t>
      </w:r>
      <w:r w:rsidRPr="00A51063">
        <w:rPr>
          <w:rFonts w:ascii="Times New Roman" w:hAnsi="Times New Roman" w:cs="Times New Roman"/>
          <w:sz w:val="28"/>
          <w:szCs w:val="28"/>
        </w:rPr>
        <w:tab/>
        <w:t>использование бактерицидных установок в групповых комнатах и местах массового пребывания;</w:t>
      </w:r>
    </w:p>
    <w:p w:rsidR="00A51063" w:rsidRPr="00A51063" w:rsidRDefault="00A51063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063">
        <w:rPr>
          <w:rFonts w:ascii="Times New Roman" w:hAnsi="Times New Roman" w:cs="Times New Roman"/>
          <w:sz w:val="28"/>
          <w:szCs w:val="28"/>
        </w:rPr>
        <w:t>-</w:t>
      </w:r>
      <w:r w:rsidRPr="00A51063">
        <w:rPr>
          <w:rFonts w:ascii="Times New Roman" w:hAnsi="Times New Roman" w:cs="Times New Roman"/>
          <w:sz w:val="28"/>
          <w:szCs w:val="28"/>
        </w:rPr>
        <w:tab/>
        <w:t>частое проветривание групповых комнат в отсутствии воспитанников;</w:t>
      </w:r>
    </w:p>
    <w:p w:rsidR="000B73E6" w:rsidRDefault="00A51063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063">
        <w:rPr>
          <w:rFonts w:ascii="Times New Roman" w:hAnsi="Times New Roman" w:cs="Times New Roman"/>
          <w:sz w:val="28"/>
          <w:szCs w:val="28"/>
        </w:rPr>
        <w:t xml:space="preserve">Просветительскую и консультативную работу с родителями воспитанников по вопросам оздоровления и укрепления здоровья детей педагоги осуществляли в форме индивидуальных бесед и консультаций как во время приёма в учреждении, так и </w:t>
      </w:r>
      <w:proofErr w:type="spellStart"/>
      <w:r w:rsidRPr="00A5106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A51063">
        <w:rPr>
          <w:rFonts w:ascii="Times New Roman" w:hAnsi="Times New Roman" w:cs="Times New Roman"/>
          <w:sz w:val="28"/>
          <w:szCs w:val="28"/>
        </w:rPr>
        <w:t>. Для дистанционного консультирования использовали электронные ресурсы (видео-лекции, электронные пособия).</w:t>
      </w:r>
    </w:p>
    <w:p w:rsidR="007856DF" w:rsidRPr="007856DF" w:rsidRDefault="007856DF" w:rsidP="00785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856DF">
        <w:rPr>
          <w:rFonts w:ascii="Times New Roman" w:hAnsi="Times New Roman" w:cs="Times New Roman"/>
          <w:sz w:val="28"/>
          <w:szCs w:val="28"/>
        </w:rPr>
        <w:t xml:space="preserve">здоровительная работа в МДОУ – одна из ключевых проблем в системе дошкольного образования. И это вполне объяснимо – только здоровый ребенок способен на гармоничное развитие. </w:t>
      </w:r>
    </w:p>
    <w:p w:rsidR="007856DF" w:rsidRPr="007856DF" w:rsidRDefault="007856DF" w:rsidP="00785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6DF">
        <w:rPr>
          <w:rFonts w:ascii="Times New Roman" w:hAnsi="Times New Roman" w:cs="Times New Roman"/>
          <w:sz w:val="28"/>
          <w:szCs w:val="28"/>
        </w:rPr>
        <w:lastRenderedPageBreak/>
        <w:t xml:space="preserve">Утренняя гимнастика проводится ежедневно во всех возрастных группах. Педагоги, согласно методике, своевременно обновляют комплексы гимнастики, следят за качеством выполнения упражнений, используя музыку, поднимают детям настроение, заряжают положительной энергией с утра. </w:t>
      </w:r>
    </w:p>
    <w:p w:rsidR="007856DF" w:rsidRPr="007856DF" w:rsidRDefault="007856DF" w:rsidP="00785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6DF">
        <w:rPr>
          <w:rFonts w:ascii="Times New Roman" w:hAnsi="Times New Roman" w:cs="Times New Roman"/>
          <w:sz w:val="28"/>
          <w:szCs w:val="28"/>
        </w:rPr>
        <w:t xml:space="preserve">Для качественного закаливания созданы благоприятные условия, в группах созданы «физкультурные уголки», в которых находится оборудование для самостоятельных занятий спортом. </w:t>
      </w:r>
    </w:p>
    <w:p w:rsidR="000B73E6" w:rsidRDefault="000B73E6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3E6">
        <w:rPr>
          <w:rFonts w:ascii="Times New Roman" w:hAnsi="Times New Roman" w:cs="Times New Roman"/>
          <w:sz w:val="28"/>
          <w:szCs w:val="28"/>
        </w:rPr>
        <w:t>В дошкольном учреждении были созданы условия для безопасности и охраны жизни участников образовательных отношений. Ежеквартально проводились тренировки по эвакуации во время пожара, ГО и ЧС. На информационных стендах для воспитанников, родителей своевременно размещался информационный материал по охране жизни и укреплению здоровья.</w:t>
      </w:r>
    </w:p>
    <w:p w:rsidR="005B6297" w:rsidRPr="005B6297" w:rsidRDefault="00A51063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063">
        <w:rPr>
          <w:rFonts w:ascii="Times New Roman" w:hAnsi="Times New Roman" w:cs="Times New Roman"/>
          <w:sz w:val="28"/>
          <w:szCs w:val="28"/>
        </w:rPr>
        <w:t xml:space="preserve"> </w:t>
      </w:r>
      <w:r w:rsidRPr="005B6297">
        <w:rPr>
          <w:rFonts w:ascii="Times New Roman" w:hAnsi="Times New Roman" w:cs="Times New Roman"/>
          <w:b/>
          <w:sz w:val="28"/>
          <w:szCs w:val="28"/>
        </w:rPr>
        <w:t>Вывод:</w:t>
      </w:r>
      <w:r w:rsidRPr="00A51063">
        <w:rPr>
          <w:rFonts w:ascii="Times New Roman" w:hAnsi="Times New Roman" w:cs="Times New Roman"/>
          <w:sz w:val="28"/>
          <w:szCs w:val="28"/>
        </w:rPr>
        <w:t xml:space="preserve"> </w:t>
      </w:r>
      <w:r w:rsidRPr="005B6297">
        <w:rPr>
          <w:rFonts w:ascii="Times New Roman" w:hAnsi="Times New Roman" w:cs="Times New Roman"/>
          <w:i/>
          <w:sz w:val="28"/>
          <w:szCs w:val="28"/>
        </w:rPr>
        <w:t>проводимая планомерная и систематическая работа позволяет сохранять физическое и психическое здоровье воспитанников, однако в 202</w:t>
      </w:r>
      <w:r w:rsidR="00FF0AFE" w:rsidRPr="005B6297">
        <w:rPr>
          <w:rFonts w:ascii="Times New Roman" w:hAnsi="Times New Roman" w:cs="Times New Roman"/>
          <w:i/>
          <w:sz w:val="28"/>
          <w:szCs w:val="28"/>
        </w:rPr>
        <w:t>4</w:t>
      </w:r>
      <w:r w:rsidRPr="005B6297">
        <w:rPr>
          <w:rFonts w:ascii="Times New Roman" w:hAnsi="Times New Roman" w:cs="Times New Roman"/>
          <w:i/>
          <w:sz w:val="28"/>
          <w:szCs w:val="28"/>
        </w:rPr>
        <w:t xml:space="preserve"> году снизился процент посещаемо</w:t>
      </w:r>
      <w:r w:rsidR="00FF0AFE" w:rsidRPr="005B6297">
        <w:rPr>
          <w:rFonts w:ascii="Times New Roman" w:hAnsi="Times New Roman" w:cs="Times New Roman"/>
          <w:i/>
          <w:sz w:val="28"/>
          <w:szCs w:val="28"/>
        </w:rPr>
        <w:t>сти воспитанниками М</w:t>
      </w:r>
      <w:r w:rsidRPr="005B6297">
        <w:rPr>
          <w:rFonts w:ascii="Times New Roman" w:hAnsi="Times New Roman" w:cs="Times New Roman"/>
          <w:i/>
          <w:sz w:val="28"/>
          <w:szCs w:val="28"/>
        </w:rPr>
        <w:t>ДОУ. Выполнение требований СанПиН, требований ФГОС ДО к условиям реализации образовательной программы, по охране и укреплению здоровья будет способствовать стабильному улучшению ситуации в сфере охраны здоровья дошкольников. Созданная в Учреждении система работы</w:t>
      </w:r>
      <w:r w:rsidR="005B6297" w:rsidRPr="005B6297">
        <w:rPr>
          <w:rFonts w:ascii="Times New Roman" w:hAnsi="Times New Roman" w:cs="Times New Roman"/>
          <w:i/>
          <w:sz w:val="28"/>
          <w:szCs w:val="28"/>
        </w:rPr>
        <w:t xml:space="preserve"> по здоровьесбережению позволит </w:t>
      </w:r>
      <w:r w:rsidRPr="005B6297">
        <w:rPr>
          <w:rFonts w:ascii="Times New Roman" w:hAnsi="Times New Roman" w:cs="Times New Roman"/>
          <w:i/>
          <w:sz w:val="28"/>
          <w:szCs w:val="28"/>
        </w:rPr>
        <w:t xml:space="preserve">качественно решать задачи по приобщению детей и их родителей к здоровому образу жизни. </w:t>
      </w:r>
    </w:p>
    <w:p w:rsidR="00A51063" w:rsidRPr="00C21111" w:rsidRDefault="005B6297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1111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111">
        <w:rPr>
          <w:rFonts w:ascii="Times New Roman" w:hAnsi="Times New Roman" w:cs="Times New Roman"/>
          <w:i/>
          <w:sz w:val="28"/>
          <w:szCs w:val="28"/>
        </w:rPr>
        <w:t>всё также низким (3</w:t>
      </w:r>
      <w:r w:rsidR="00C21111" w:rsidRPr="00C21111">
        <w:rPr>
          <w:rFonts w:ascii="Times New Roman" w:hAnsi="Times New Roman" w:cs="Times New Roman"/>
          <w:i/>
          <w:sz w:val="28"/>
          <w:szCs w:val="28"/>
        </w:rPr>
        <w:t>6</w:t>
      </w:r>
      <w:r w:rsidRPr="00C21111">
        <w:rPr>
          <w:rFonts w:ascii="Times New Roman" w:hAnsi="Times New Roman" w:cs="Times New Roman"/>
          <w:i/>
          <w:sz w:val="28"/>
          <w:szCs w:val="28"/>
        </w:rPr>
        <w:t xml:space="preserve">%) остаётся процент </w:t>
      </w:r>
      <w:r w:rsidR="00431660" w:rsidRPr="00C21111">
        <w:rPr>
          <w:rFonts w:ascii="Times New Roman" w:hAnsi="Times New Roman" w:cs="Times New Roman"/>
          <w:i/>
          <w:sz w:val="28"/>
          <w:szCs w:val="28"/>
        </w:rPr>
        <w:t>родителей,</w:t>
      </w:r>
      <w:r w:rsidRPr="00C21111">
        <w:rPr>
          <w:rFonts w:ascii="Times New Roman" w:hAnsi="Times New Roman" w:cs="Times New Roman"/>
          <w:i/>
          <w:sz w:val="28"/>
          <w:szCs w:val="28"/>
        </w:rPr>
        <w:t xml:space="preserve"> желающих вакцинировать от гриппа своих </w:t>
      </w:r>
      <w:r w:rsidR="00A51063" w:rsidRPr="00C21111">
        <w:rPr>
          <w:rFonts w:ascii="Times New Roman" w:hAnsi="Times New Roman" w:cs="Times New Roman"/>
          <w:i/>
          <w:sz w:val="28"/>
          <w:szCs w:val="28"/>
        </w:rPr>
        <w:t>детей</w:t>
      </w:r>
      <w:r w:rsidRPr="00C21111">
        <w:rPr>
          <w:rFonts w:ascii="Times New Roman" w:hAnsi="Times New Roman" w:cs="Times New Roman"/>
          <w:i/>
          <w:sz w:val="28"/>
          <w:szCs w:val="28"/>
        </w:rPr>
        <w:t>. Это связано</w:t>
      </w:r>
      <w:r w:rsidR="00C21111" w:rsidRPr="00C21111">
        <w:rPr>
          <w:rFonts w:ascii="Times New Roman" w:hAnsi="Times New Roman" w:cs="Times New Roman"/>
          <w:i/>
          <w:sz w:val="28"/>
          <w:szCs w:val="28"/>
        </w:rPr>
        <w:t>:</w:t>
      </w:r>
      <w:r w:rsidRPr="00C21111">
        <w:rPr>
          <w:rFonts w:ascii="Times New Roman" w:hAnsi="Times New Roman" w:cs="Times New Roman"/>
          <w:i/>
          <w:sz w:val="28"/>
          <w:szCs w:val="28"/>
        </w:rPr>
        <w:t xml:space="preserve"> во-первых, </w:t>
      </w:r>
      <w:r w:rsidR="00431660" w:rsidRPr="00C21111">
        <w:rPr>
          <w:rFonts w:ascii="Times New Roman" w:hAnsi="Times New Roman" w:cs="Times New Roman"/>
          <w:i/>
          <w:sz w:val="28"/>
          <w:szCs w:val="28"/>
        </w:rPr>
        <w:t xml:space="preserve">с недостаточной компетентностью родителей в вопросах </w:t>
      </w:r>
      <w:r w:rsidR="00A51063" w:rsidRPr="00C21111">
        <w:rPr>
          <w:rFonts w:ascii="Times New Roman" w:hAnsi="Times New Roman" w:cs="Times New Roman"/>
          <w:i/>
          <w:sz w:val="28"/>
          <w:szCs w:val="28"/>
        </w:rPr>
        <w:t>необходимости иммунизации детей, а также в вопросах организации здоровьесберегающей деятельности в семье, во-вторых, высок процент детей, у которых во время вакцинопрофилактики имелись п</w:t>
      </w:r>
      <w:r w:rsidR="00C21111" w:rsidRPr="00C21111">
        <w:rPr>
          <w:rFonts w:ascii="Times New Roman" w:hAnsi="Times New Roman" w:cs="Times New Roman"/>
          <w:i/>
          <w:sz w:val="28"/>
          <w:szCs w:val="28"/>
        </w:rPr>
        <w:t xml:space="preserve">ротивопоказания по тем или иным </w:t>
      </w:r>
      <w:r w:rsidR="00A51063" w:rsidRPr="00C21111">
        <w:rPr>
          <w:rFonts w:ascii="Times New Roman" w:hAnsi="Times New Roman" w:cs="Times New Roman"/>
          <w:i/>
          <w:sz w:val="28"/>
          <w:szCs w:val="28"/>
        </w:rPr>
        <w:t>причинам.</w:t>
      </w:r>
    </w:p>
    <w:p w:rsidR="00086515" w:rsidRPr="00FC58C4" w:rsidRDefault="00A51063" w:rsidP="00FC58C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6297">
        <w:rPr>
          <w:rFonts w:ascii="Times New Roman" w:hAnsi="Times New Roman" w:cs="Times New Roman"/>
          <w:b/>
          <w:sz w:val="28"/>
          <w:szCs w:val="28"/>
        </w:rPr>
        <w:t>Перспективы:</w:t>
      </w:r>
      <w:r w:rsidRPr="00A51063">
        <w:rPr>
          <w:rFonts w:ascii="Times New Roman" w:hAnsi="Times New Roman" w:cs="Times New Roman"/>
          <w:sz w:val="28"/>
          <w:szCs w:val="28"/>
        </w:rPr>
        <w:t xml:space="preserve"> </w:t>
      </w:r>
      <w:r w:rsidRPr="00FC58C4">
        <w:rPr>
          <w:rFonts w:ascii="Times New Roman" w:hAnsi="Times New Roman" w:cs="Times New Roman"/>
          <w:i/>
          <w:sz w:val="28"/>
          <w:szCs w:val="28"/>
        </w:rPr>
        <w:t>продолжение просветительской работы среди родителей о важности и необходимости вакцинации и ответственности родителей за собственное з</w:t>
      </w:r>
      <w:r w:rsidR="000B73E6" w:rsidRPr="00FC58C4">
        <w:rPr>
          <w:rFonts w:ascii="Times New Roman" w:hAnsi="Times New Roman" w:cs="Times New Roman"/>
          <w:i/>
          <w:sz w:val="28"/>
          <w:szCs w:val="28"/>
        </w:rPr>
        <w:t>доровье и здоровье своих детей.</w:t>
      </w:r>
    </w:p>
    <w:p w:rsidR="00722AD9" w:rsidRPr="00FC58C4" w:rsidRDefault="00FC58C4" w:rsidP="00722A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58C4">
        <w:rPr>
          <w:rFonts w:ascii="Times New Roman" w:hAnsi="Times New Roman" w:cs="Times New Roman"/>
          <w:b/>
          <w:i/>
          <w:sz w:val="28"/>
          <w:szCs w:val="28"/>
        </w:rPr>
        <w:t>Организация питания</w:t>
      </w:r>
      <w:r w:rsidRPr="00FC58C4">
        <w:rPr>
          <w:rFonts w:ascii="Times New Roman" w:hAnsi="Times New Roman" w:cs="Times New Roman"/>
          <w:sz w:val="28"/>
          <w:szCs w:val="28"/>
        </w:rPr>
        <w:t>.</w:t>
      </w:r>
    </w:p>
    <w:p w:rsidR="00722AD9" w:rsidRPr="00722AD9" w:rsidRDefault="00722AD9" w:rsidP="00ED6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AD9">
        <w:rPr>
          <w:rFonts w:ascii="Times New Roman" w:hAnsi="Times New Roman" w:cs="Times New Roman"/>
          <w:sz w:val="28"/>
          <w:szCs w:val="28"/>
        </w:rPr>
        <w:t xml:space="preserve">      Здоровье детей в первую очередь зависит от правильного сбалансированного питания. Усилия медицинского персонала и работников пищеблока направлены на организацию сбалансированного питания, отвечающего физиологическим потребностям растущего организма. Согласно санитарно-гигиеническим требованиям в детском саду организовано 4-х разовое питание детей. При составлении меню учитывается подбор продуктов, обеспечивающих потребность детей в основных пищевых веществах энергии и </w:t>
      </w:r>
      <w:proofErr w:type="spellStart"/>
      <w:r w:rsidRPr="00722AD9">
        <w:rPr>
          <w:rFonts w:ascii="Times New Roman" w:hAnsi="Times New Roman" w:cs="Times New Roman"/>
          <w:sz w:val="28"/>
          <w:szCs w:val="28"/>
        </w:rPr>
        <w:t>каллорийности</w:t>
      </w:r>
      <w:proofErr w:type="spellEnd"/>
      <w:r w:rsidRPr="00722AD9">
        <w:rPr>
          <w:rFonts w:ascii="Times New Roman" w:hAnsi="Times New Roman" w:cs="Times New Roman"/>
          <w:sz w:val="28"/>
          <w:szCs w:val="28"/>
        </w:rPr>
        <w:t xml:space="preserve"> с учетом возраста. Обеспечивается </w:t>
      </w:r>
      <w:r w:rsidRPr="00722AD9">
        <w:rPr>
          <w:rFonts w:ascii="Times New Roman" w:hAnsi="Times New Roman" w:cs="Times New Roman"/>
          <w:sz w:val="28"/>
          <w:szCs w:val="28"/>
        </w:rPr>
        <w:lastRenderedPageBreak/>
        <w:t xml:space="preserve">разнообразный ассортимент блюд (утверждено 10-ти дневное меню). Дети получают овощи и фрукты в основном в виде сырых салатов и овощных блюд. </w:t>
      </w:r>
    </w:p>
    <w:p w:rsidR="002A29DA" w:rsidRDefault="00722AD9" w:rsidP="00ED6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AD9">
        <w:rPr>
          <w:rFonts w:ascii="Times New Roman" w:hAnsi="Times New Roman" w:cs="Times New Roman"/>
          <w:sz w:val="28"/>
          <w:szCs w:val="28"/>
        </w:rPr>
        <w:t>Каждые 10 дней велся подсчет выполнения натуральных норм питания. Ежедневно осуществлялся входящий контроль за качеством поступающих в ДОО продуктов. Регулярно обсуждались итоги оперативного контроля организации питания.</w:t>
      </w:r>
    </w:p>
    <w:p w:rsidR="00FC58C4" w:rsidRPr="006E1D3E" w:rsidRDefault="00FC58C4" w:rsidP="00ED6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8C4">
        <w:rPr>
          <w:rFonts w:ascii="Times New Roman" w:hAnsi="Times New Roman" w:cs="Times New Roman"/>
          <w:sz w:val="28"/>
          <w:szCs w:val="28"/>
        </w:rPr>
        <w:t xml:space="preserve">Все продукты, поступающие в учреждение, имеют необходимые санитарные декларации соответствия. В отчётном году нарушений сроков и условий хранения, организации питания, случаев отравлений и заболевания ОКИ и ТПИ детей не выявлено. </w:t>
      </w:r>
      <w:r w:rsidRPr="006E1D3E">
        <w:rPr>
          <w:rFonts w:ascii="Times New Roman" w:hAnsi="Times New Roman" w:cs="Times New Roman"/>
          <w:sz w:val="28"/>
          <w:szCs w:val="28"/>
        </w:rPr>
        <w:t>Выполнение натуральных норм питания в 202</w:t>
      </w:r>
      <w:r w:rsidR="0001054E" w:rsidRPr="006E1D3E">
        <w:rPr>
          <w:rFonts w:ascii="Times New Roman" w:hAnsi="Times New Roman" w:cs="Times New Roman"/>
          <w:sz w:val="28"/>
          <w:szCs w:val="28"/>
        </w:rPr>
        <w:t>4</w:t>
      </w:r>
      <w:r w:rsidRPr="006E1D3E">
        <w:rPr>
          <w:rFonts w:ascii="Times New Roman" w:hAnsi="Times New Roman" w:cs="Times New Roman"/>
          <w:sz w:val="28"/>
          <w:szCs w:val="28"/>
        </w:rPr>
        <w:t xml:space="preserve"> году составило более </w:t>
      </w:r>
      <w:r w:rsidR="006E1D3E" w:rsidRPr="005E45EC">
        <w:rPr>
          <w:rFonts w:ascii="Times New Roman" w:hAnsi="Times New Roman" w:cs="Times New Roman"/>
          <w:sz w:val="28"/>
          <w:szCs w:val="28"/>
        </w:rPr>
        <w:t>96</w:t>
      </w:r>
      <w:r w:rsidRPr="006E1D3E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77176E" w:rsidRPr="00FC58C4" w:rsidRDefault="00FC58C4" w:rsidP="00ED6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8C4">
        <w:rPr>
          <w:rFonts w:ascii="Times New Roman" w:hAnsi="Times New Roman" w:cs="Times New Roman"/>
          <w:sz w:val="28"/>
          <w:szCs w:val="28"/>
        </w:rPr>
        <w:t xml:space="preserve">В детском саду ведётся постоянный контроль за соблюдением режима питания. Контроль осуществляют заведующий, старшая медсестра, старший воспитатель. С целью усиления контроля над закладкой продуктов питания в котел назначены дежурные сотрудники по пищеблоку, которые ежедневно присутствуют при закладке продуктов питания в строгом соответствии с меню-закладкой. </w:t>
      </w:r>
    </w:p>
    <w:p w:rsidR="00E603C3" w:rsidRDefault="00FC58C4" w:rsidP="00ED6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8C4">
        <w:rPr>
          <w:rFonts w:ascii="Times New Roman" w:hAnsi="Times New Roman" w:cs="Times New Roman"/>
          <w:sz w:val="28"/>
          <w:szCs w:val="28"/>
        </w:rPr>
        <w:t xml:space="preserve">Педагогическая составляющая процесса организации питания включает в себя использование алгоритмов обучения детей навыкам самообслуживания, сервировки стола, культуры поведения за столом. </w:t>
      </w:r>
    </w:p>
    <w:p w:rsidR="00E603C3" w:rsidRDefault="00FC58C4" w:rsidP="00ED6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8C4">
        <w:rPr>
          <w:rFonts w:ascii="Times New Roman" w:hAnsi="Times New Roman" w:cs="Times New Roman"/>
          <w:sz w:val="28"/>
          <w:szCs w:val="28"/>
        </w:rPr>
        <w:t xml:space="preserve">Медицинская сестра, составляющая меню, к организации питания каждого ребенка подходит индивидуально с учетом медицинского анамнеза. </w:t>
      </w:r>
      <w:r w:rsidR="00C416AD" w:rsidRPr="00C416AD">
        <w:rPr>
          <w:rFonts w:ascii="Times New Roman" w:hAnsi="Times New Roman" w:cs="Times New Roman"/>
          <w:sz w:val="28"/>
          <w:szCs w:val="28"/>
        </w:rPr>
        <w:t>Группы обеспечены необходимой посудой, столы и стулья соответствуют ростовым показателям воспитанников, имеют маркировку. В каждой группе имеется «посадочная ведомость». Для помощников воспитателей около пищеблока вывешена информация: график выдачи готовой продукции, меню на каждый день.</w:t>
      </w:r>
    </w:p>
    <w:p w:rsidR="00FC58C4" w:rsidRPr="00B87565" w:rsidRDefault="00FC58C4" w:rsidP="00ED61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636B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76636B" w:rsidRPr="00B87565">
        <w:rPr>
          <w:rFonts w:ascii="Times New Roman" w:hAnsi="Times New Roman" w:cs="Times New Roman"/>
          <w:i/>
          <w:sz w:val="28"/>
          <w:szCs w:val="28"/>
        </w:rPr>
        <w:t>в М</w:t>
      </w:r>
      <w:r w:rsidRPr="00B87565">
        <w:rPr>
          <w:rFonts w:ascii="Times New Roman" w:hAnsi="Times New Roman" w:cs="Times New Roman"/>
          <w:i/>
          <w:sz w:val="28"/>
          <w:szCs w:val="28"/>
        </w:rPr>
        <w:t>ДОУ системно проводится работа по организации качественного и сбалансированного питания детей дошкольного возраста. По результатам мониторинга, проведенного в 202</w:t>
      </w:r>
      <w:r w:rsidR="00B87565" w:rsidRPr="00B87565">
        <w:rPr>
          <w:rFonts w:ascii="Times New Roman" w:hAnsi="Times New Roman" w:cs="Times New Roman"/>
          <w:i/>
          <w:sz w:val="28"/>
          <w:szCs w:val="28"/>
        </w:rPr>
        <w:t>4</w:t>
      </w:r>
      <w:r w:rsidRPr="00B87565">
        <w:rPr>
          <w:rFonts w:ascii="Times New Roman" w:hAnsi="Times New Roman" w:cs="Times New Roman"/>
          <w:i/>
          <w:sz w:val="28"/>
          <w:szCs w:val="28"/>
        </w:rPr>
        <w:t xml:space="preserve"> году, можно отметить, что родители в целом удовлетворены организацией и качеством питания в учреждении.</w:t>
      </w:r>
    </w:p>
    <w:p w:rsidR="00A51063" w:rsidRPr="00B87565" w:rsidRDefault="00FC58C4" w:rsidP="00ED61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636B">
        <w:rPr>
          <w:rFonts w:ascii="Times New Roman" w:hAnsi="Times New Roman" w:cs="Times New Roman"/>
          <w:b/>
          <w:sz w:val="28"/>
          <w:szCs w:val="28"/>
        </w:rPr>
        <w:t>Перспективы:</w:t>
      </w:r>
      <w:r w:rsidR="00B87565">
        <w:rPr>
          <w:rFonts w:ascii="Times New Roman" w:hAnsi="Times New Roman" w:cs="Times New Roman"/>
          <w:sz w:val="28"/>
          <w:szCs w:val="28"/>
        </w:rPr>
        <w:t xml:space="preserve"> </w:t>
      </w:r>
      <w:r w:rsidR="00B87565" w:rsidRPr="00B87565">
        <w:rPr>
          <w:rFonts w:ascii="Times New Roman" w:hAnsi="Times New Roman" w:cs="Times New Roman"/>
          <w:i/>
          <w:sz w:val="28"/>
          <w:szCs w:val="28"/>
        </w:rPr>
        <w:t>продолжать работу М</w:t>
      </w:r>
      <w:r w:rsidRPr="00B87565">
        <w:rPr>
          <w:rFonts w:ascii="Times New Roman" w:hAnsi="Times New Roman" w:cs="Times New Roman"/>
          <w:i/>
          <w:sz w:val="28"/>
          <w:szCs w:val="28"/>
        </w:rPr>
        <w:t>ДОУ в</w:t>
      </w:r>
      <w:r w:rsidR="00B87565">
        <w:rPr>
          <w:rFonts w:ascii="Times New Roman" w:hAnsi="Times New Roman" w:cs="Times New Roman"/>
          <w:i/>
          <w:sz w:val="28"/>
          <w:szCs w:val="28"/>
        </w:rPr>
        <w:t xml:space="preserve"> соответствии с </w:t>
      </w:r>
      <w:r w:rsidRPr="00B87565">
        <w:rPr>
          <w:rFonts w:ascii="Times New Roman" w:hAnsi="Times New Roman" w:cs="Times New Roman"/>
          <w:i/>
          <w:sz w:val="28"/>
          <w:szCs w:val="28"/>
        </w:rPr>
        <w:t xml:space="preserve">СанПиН 2.3/2.4.3590-20; развивать у детей бережное отношение к здоровью, формировать у них полезные привычки и навыки в области питания; продолжать делать рацион питания дошкольников разнообразным, а питание </w:t>
      </w:r>
      <w:r w:rsidR="00B87565" w:rsidRPr="00B87565">
        <w:rPr>
          <w:rFonts w:ascii="Times New Roman" w:hAnsi="Times New Roman" w:cs="Times New Roman"/>
          <w:i/>
          <w:sz w:val="28"/>
          <w:szCs w:val="28"/>
        </w:rPr>
        <w:t>сбалансированным и качественным</w:t>
      </w:r>
      <w:r w:rsidRPr="00B87565">
        <w:rPr>
          <w:rFonts w:ascii="Times New Roman" w:hAnsi="Times New Roman" w:cs="Times New Roman"/>
          <w:i/>
          <w:sz w:val="28"/>
          <w:szCs w:val="28"/>
        </w:rPr>
        <w:t>.</w:t>
      </w:r>
    </w:p>
    <w:p w:rsidR="005C33FA" w:rsidRPr="008A056E" w:rsidRDefault="005C33FA" w:rsidP="005C3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b/>
          <w:sz w:val="28"/>
          <w:szCs w:val="28"/>
        </w:rPr>
        <w:t>Результаты адаптации детей к условиям ДОУ</w:t>
      </w:r>
    </w:p>
    <w:p w:rsidR="005C33FA" w:rsidRPr="008A056E" w:rsidRDefault="005C33FA" w:rsidP="005C3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b/>
          <w:sz w:val="28"/>
          <w:szCs w:val="28"/>
        </w:rPr>
        <w:t>Адаптация поступивших дошкольников к условиям детского сада.</w:t>
      </w:r>
    </w:p>
    <w:p w:rsidR="005C33FA" w:rsidRPr="008A056E" w:rsidRDefault="005C33FA" w:rsidP="00F665D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056E">
        <w:rPr>
          <w:b/>
          <w:sz w:val="28"/>
          <w:szCs w:val="28"/>
        </w:rPr>
        <w:t xml:space="preserve">        </w:t>
      </w:r>
      <w:r w:rsidRPr="008A056E">
        <w:rPr>
          <w:sz w:val="28"/>
          <w:szCs w:val="28"/>
        </w:rPr>
        <w:t xml:space="preserve">По результатам анализа адаптации, у большинства детей она протекала в легкой и средней степени. </w:t>
      </w:r>
    </w:p>
    <w:p w:rsidR="005C33FA" w:rsidRPr="008A056E" w:rsidRDefault="005C33FA" w:rsidP="005C33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A056E">
        <w:rPr>
          <w:sz w:val="28"/>
          <w:szCs w:val="28"/>
        </w:rPr>
        <w:lastRenderedPageBreak/>
        <w:t>Изучались и</w:t>
      </w:r>
      <w:r w:rsidR="00F665D9">
        <w:rPr>
          <w:sz w:val="28"/>
          <w:szCs w:val="28"/>
        </w:rPr>
        <w:t xml:space="preserve"> </w:t>
      </w:r>
      <w:r w:rsidRPr="00F665D9">
        <w:rPr>
          <w:rStyle w:val="a7"/>
          <w:b w:val="0"/>
          <w:sz w:val="28"/>
          <w:szCs w:val="28"/>
          <w:bdr w:val="none" w:sz="0" w:space="0" w:color="auto" w:frame="1"/>
        </w:rPr>
        <w:t>анализировались следующие параметры</w:t>
      </w:r>
      <w:r w:rsidRPr="00F665D9">
        <w:rPr>
          <w:b/>
          <w:sz w:val="28"/>
          <w:szCs w:val="28"/>
        </w:rPr>
        <w:t>:</w:t>
      </w:r>
    </w:p>
    <w:p w:rsidR="005C33FA" w:rsidRPr="008A056E" w:rsidRDefault="005C33FA" w:rsidP="005C33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A056E">
        <w:rPr>
          <w:sz w:val="28"/>
          <w:szCs w:val="28"/>
        </w:rPr>
        <w:t>- эмоциональное состояние,</w:t>
      </w:r>
    </w:p>
    <w:p w:rsidR="005C33FA" w:rsidRPr="008A056E" w:rsidRDefault="005C33FA" w:rsidP="005C33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A056E">
        <w:rPr>
          <w:sz w:val="28"/>
          <w:szCs w:val="28"/>
        </w:rPr>
        <w:t>- послеполуденный сон и аппетит в условиях детского сада,</w:t>
      </w:r>
    </w:p>
    <w:p w:rsidR="005C33FA" w:rsidRPr="008A056E" w:rsidRDefault="005C33FA" w:rsidP="005C33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A056E">
        <w:rPr>
          <w:sz w:val="28"/>
          <w:szCs w:val="28"/>
        </w:rPr>
        <w:t>- навыки самообслуживания,</w:t>
      </w:r>
    </w:p>
    <w:p w:rsidR="005C33FA" w:rsidRPr="008A056E" w:rsidRDefault="005C33FA" w:rsidP="005C33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A056E">
        <w:rPr>
          <w:sz w:val="28"/>
          <w:szCs w:val="28"/>
        </w:rPr>
        <w:t>- социальные контакты со взрослыми и сверстниками,</w:t>
      </w:r>
    </w:p>
    <w:p w:rsidR="005C33FA" w:rsidRPr="008A056E" w:rsidRDefault="005C33FA" w:rsidP="005C33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A056E">
        <w:rPr>
          <w:sz w:val="28"/>
          <w:szCs w:val="28"/>
        </w:rPr>
        <w:t>- познавательная и игровая деятельность,</w:t>
      </w:r>
    </w:p>
    <w:p w:rsidR="005C33FA" w:rsidRPr="008A056E" w:rsidRDefault="005C33FA" w:rsidP="005C33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A056E">
        <w:rPr>
          <w:sz w:val="28"/>
          <w:szCs w:val="28"/>
        </w:rPr>
        <w:t>- реакции на изменение привычной ситуации.</w:t>
      </w:r>
    </w:p>
    <w:p w:rsidR="005C33FA" w:rsidRPr="008A056E" w:rsidRDefault="005C33FA" w:rsidP="005C3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z w:val="28"/>
          <w:szCs w:val="28"/>
        </w:rPr>
        <w:t xml:space="preserve">        Педагоги смогли помочь малышам преодолеть стресс поступления в детский сад и успешно адаптироваться. В группах была создана атмосфера тепла и уюта. </w:t>
      </w:r>
    </w:p>
    <w:tbl>
      <w:tblPr>
        <w:tblStyle w:val="4"/>
        <w:tblpPr w:leftFromText="180" w:rightFromText="180" w:vertAnchor="text" w:horzAnchor="margin" w:tblpY="258"/>
        <w:tblW w:w="0" w:type="auto"/>
        <w:tblLook w:val="04A0"/>
      </w:tblPr>
      <w:tblGrid>
        <w:gridCol w:w="2092"/>
        <w:gridCol w:w="1277"/>
        <w:gridCol w:w="992"/>
        <w:gridCol w:w="1134"/>
        <w:gridCol w:w="1276"/>
        <w:gridCol w:w="1275"/>
        <w:gridCol w:w="1418"/>
      </w:tblGrid>
      <w:tr w:rsidR="005C33FA" w:rsidRPr="008A056E" w:rsidTr="005E45EC">
        <w:tc>
          <w:tcPr>
            <w:tcW w:w="2092" w:type="dxa"/>
            <w:vMerge w:val="restart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Группа</w:t>
            </w:r>
          </w:p>
        </w:tc>
        <w:tc>
          <w:tcPr>
            <w:tcW w:w="7372" w:type="dxa"/>
            <w:gridSpan w:val="6"/>
          </w:tcPr>
          <w:p w:rsidR="005C33FA" w:rsidRPr="008A056E" w:rsidRDefault="005C33FA" w:rsidP="005E45EC">
            <w:pPr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Степень адаптации</w:t>
            </w:r>
          </w:p>
        </w:tc>
      </w:tr>
      <w:tr w:rsidR="005C33FA" w:rsidRPr="008A056E" w:rsidTr="005E45EC">
        <w:tc>
          <w:tcPr>
            <w:tcW w:w="2092" w:type="dxa"/>
            <w:vMerge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9" w:type="dxa"/>
            <w:gridSpan w:val="2"/>
          </w:tcPr>
          <w:p w:rsidR="005C33FA" w:rsidRPr="008A056E" w:rsidRDefault="005C33FA" w:rsidP="005E45EC">
            <w:pPr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Легкая</w:t>
            </w:r>
          </w:p>
        </w:tc>
        <w:tc>
          <w:tcPr>
            <w:tcW w:w="2410" w:type="dxa"/>
            <w:gridSpan w:val="2"/>
          </w:tcPr>
          <w:p w:rsidR="005C33FA" w:rsidRPr="008A056E" w:rsidRDefault="005C33FA" w:rsidP="005E45EC">
            <w:pPr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Средняя</w:t>
            </w:r>
          </w:p>
        </w:tc>
        <w:tc>
          <w:tcPr>
            <w:tcW w:w="2693" w:type="dxa"/>
            <w:gridSpan w:val="2"/>
          </w:tcPr>
          <w:p w:rsidR="005C33FA" w:rsidRPr="008A056E" w:rsidRDefault="005C33FA" w:rsidP="005E45EC">
            <w:pPr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Тяжелая</w:t>
            </w:r>
          </w:p>
        </w:tc>
      </w:tr>
      <w:tr w:rsidR="005C33FA" w:rsidRPr="008A056E" w:rsidTr="005E45EC">
        <w:tc>
          <w:tcPr>
            <w:tcW w:w="2092" w:type="dxa"/>
            <w:vMerge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7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992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134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1276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275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1418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</w:tr>
      <w:tr w:rsidR="005C33FA" w:rsidRPr="008A056E" w:rsidTr="005E45EC">
        <w:tc>
          <w:tcPr>
            <w:tcW w:w="2092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1 младшая </w:t>
            </w:r>
          </w:p>
        </w:tc>
        <w:tc>
          <w:tcPr>
            <w:tcW w:w="1277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2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134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76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275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5C33FA" w:rsidRPr="008A056E" w:rsidTr="005E45EC">
        <w:tc>
          <w:tcPr>
            <w:tcW w:w="2092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2 младшая </w:t>
            </w:r>
          </w:p>
        </w:tc>
        <w:tc>
          <w:tcPr>
            <w:tcW w:w="1277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2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134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276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5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:rsidR="005C33FA" w:rsidRPr="008A056E" w:rsidRDefault="005C33FA" w:rsidP="005E45EC">
            <w:pPr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A05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</w:tbl>
    <w:p w:rsidR="005C33FA" w:rsidRPr="008A056E" w:rsidRDefault="005C33FA" w:rsidP="005C33FA">
      <w:pPr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</w:pPr>
    </w:p>
    <w:p w:rsidR="005C33FA" w:rsidRPr="008A056E" w:rsidRDefault="005C33FA" w:rsidP="005C33FA">
      <w:pPr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056E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Таким образом: 5 детей адаптировались в легкой форме, т.е. эти дети почти не болели, быстро приспособились к коллективу, режиму дня и порядку дошкольного учреждения. У воспитанников преобладает устойчиво-спокойное эмоциональное состояние, они активно контактируют со взрослыми и сверстниками.</w:t>
      </w:r>
    </w:p>
    <w:p w:rsidR="005C33FA" w:rsidRPr="008A056E" w:rsidRDefault="005C33FA" w:rsidP="005C33FA">
      <w:pPr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05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 воспитанников адаптировались в средней степени тяжести: у них наблюдались признаки психического стресса: страх, упрямство, плаксивость, капризность. Но по истечению нескольких месяцев поведение нормализовалось и самочувствие улучшилось. Эмоциональное состояние воспитанников нестабильно, но при поддержке взрослого дети стали легко отвлекаться и проявлять познавательную активность. </w:t>
      </w:r>
    </w:p>
    <w:p w:rsidR="005C33FA" w:rsidRPr="008A056E" w:rsidRDefault="005C33FA" w:rsidP="005C33FA">
      <w:pPr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05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протяжении всего адаптационного периода в ДОУ коллективом проводилась консультационная работа с родителями вновь поступающих детей по вопросам адаптации к условиям ДОУ.  </w:t>
      </w:r>
    </w:p>
    <w:p w:rsidR="005C33FA" w:rsidRPr="008A056E" w:rsidRDefault="00A77488" w:rsidP="005C33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течения </w:t>
      </w:r>
      <w:r w:rsidR="005C33FA" w:rsidRPr="00A77488">
        <w:rPr>
          <w:rStyle w:val="a7"/>
          <w:b w:val="0"/>
          <w:sz w:val="28"/>
          <w:szCs w:val="28"/>
          <w:bdr w:val="none" w:sz="0" w:space="0" w:color="auto" w:frame="1"/>
        </w:rPr>
        <w:t>адаптации свидетельствуют</w:t>
      </w:r>
      <w:r>
        <w:rPr>
          <w:sz w:val="28"/>
          <w:szCs w:val="28"/>
        </w:rPr>
        <w:t xml:space="preserve"> </w:t>
      </w:r>
      <w:r w:rsidR="005C33FA" w:rsidRPr="008A056E">
        <w:rPr>
          <w:sz w:val="28"/>
          <w:szCs w:val="28"/>
        </w:rPr>
        <w:t>об удовлетворительном психоло</w:t>
      </w:r>
      <w:r>
        <w:rPr>
          <w:sz w:val="28"/>
          <w:szCs w:val="28"/>
        </w:rPr>
        <w:t xml:space="preserve">го-педагогическом сопровождении </w:t>
      </w:r>
      <w:r w:rsidR="005C33FA" w:rsidRPr="00A77488">
        <w:rPr>
          <w:rStyle w:val="a7"/>
          <w:b w:val="0"/>
          <w:sz w:val="28"/>
          <w:szCs w:val="28"/>
          <w:bdr w:val="none" w:sz="0" w:space="0" w:color="auto" w:frame="1"/>
        </w:rPr>
        <w:t>детей раннего возраста</w:t>
      </w:r>
      <w:r w:rsidR="005C33FA" w:rsidRPr="008A056E">
        <w:rPr>
          <w:sz w:val="28"/>
          <w:szCs w:val="28"/>
        </w:rPr>
        <w:t>.</w:t>
      </w:r>
    </w:p>
    <w:p w:rsidR="005C33FA" w:rsidRPr="00D570A8" w:rsidRDefault="005C33FA" w:rsidP="00D570A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A056E">
        <w:rPr>
          <w:sz w:val="28"/>
          <w:szCs w:val="28"/>
        </w:rPr>
        <w:t>Таким образом, преобла</w:t>
      </w:r>
      <w:r w:rsidR="00A77488">
        <w:rPr>
          <w:sz w:val="28"/>
          <w:szCs w:val="28"/>
        </w:rPr>
        <w:t xml:space="preserve">дание легкого и среднего уровня </w:t>
      </w:r>
      <w:r w:rsidRPr="00A77488">
        <w:rPr>
          <w:rStyle w:val="a7"/>
          <w:b w:val="0"/>
          <w:sz w:val="28"/>
          <w:szCs w:val="28"/>
          <w:bdr w:val="none" w:sz="0" w:space="0" w:color="auto" w:frame="1"/>
        </w:rPr>
        <w:t>адаптации у обследованных детей</w:t>
      </w:r>
      <w:r w:rsidR="00A77488">
        <w:rPr>
          <w:b/>
          <w:sz w:val="28"/>
          <w:szCs w:val="28"/>
        </w:rPr>
        <w:t xml:space="preserve"> </w:t>
      </w:r>
      <w:r w:rsidRPr="008A056E">
        <w:rPr>
          <w:sz w:val="28"/>
          <w:szCs w:val="28"/>
        </w:rPr>
        <w:t xml:space="preserve">позволяет сделать вывод об эффективности работы педагогов, создании ими комфортных условий </w:t>
      </w:r>
      <w:r w:rsidR="00A77488">
        <w:rPr>
          <w:sz w:val="28"/>
          <w:szCs w:val="28"/>
        </w:rPr>
        <w:t xml:space="preserve">и содержательной среды развития </w:t>
      </w:r>
      <w:r w:rsidRPr="00A77488">
        <w:rPr>
          <w:rStyle w:val="a7"/>
          <w:b w:val="0"/>
          <w:sz w:val="28"/>
          <w:szCs w:val="28"/>
          <w:bdr w:val="none" w:sz="0" w:space="0" w:color="auto" w:frame="1"/>
        </w:rPr>
        <w:t>детей</w:t>
      </w:r>
      <w:r w:rsidR="00A77488">
        <w:rPr>
          <w:sz w:val="28"/>
          <w:szCs w:val="28"/>
        </w:rPr>
        <w:t>,</w:t>
      </w:r>
      <w:r w:rsidRPr="008A056E">
        <w:rPr>
          <w:sz w:val="28"/>
          <w:szCs w:val="28"/>
        </w:rPr>
        <w:t xml:space="preserve"> а также преемственности в работе педагогов, психолога, родителей.</w:t>
      </w:r>
    </w:p>
    <w:p w:rsidR="005C33FA" w:rsidRPr="008A056E" w:rsidRDefault="005C33FA" w:rsidP="005C33F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05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Вывод:</w:t>
      </w:r>
      <w:r w:rsidRPr="008A05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показатель адаптации свидетельствует о согласованной деятельности воспитателей групп и узких специалистов по обеспечению безболезненной адаптации детей к условиям дошкольного учреждения.</w:t>
      </w:r>
    </w:p>
    <w:p w:rsidR="005C33FA" w:rsidRPr="008A056E" w:rsidRDefault="005C33FA" w:rsidP="005C33F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05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«Проблемное поле»:</w:t>
      </w:r>
      <w:r w:rsidRPr="008A05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неподготовленность детей младшего дошкольного возраста к режиму и питанию в ДОУ; тревожность родителей и отсутствие педагогической компетентности в вопросах адаптации ребенка в дошкольном учреждении. </w:t>
      </w:r>
    </w:p>
    <w:p w:rsidR="005C33FA" w:rsidRPr="008A056E" w:rsidRDefault="005C33FA" w:rsidP="005C33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b/>
          <w:sz w:val="28"/>
          <w:szCs w:val="28"/>
        </w:rPr>
        <w:t>«Перспективы и пути решения проблемного поля»:</w:t>
      </w:r>
      <w:r w:rsidRPr="008A056E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с родителями детей, наблюдение, обучение играм дома, отработка режима дня дома для вновь прибывших детей по принципу их возрастных особенностей, развитие коммуникативных навыков у детей, создание атмосферы доверия</w:t>
      </w:r>
    </w:p>
    <w:p w:rsidR="00A50EF1" w:rsidRDefault="00A50EF1" w:rsidP="00F331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0094" w:rsidRDefault="00B40094" w:rsidP="00F331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00E8">
        <w:rPr>
          <w:rFonts w:ascii="Times New Roman" w:hAnsi="Times New Roman" w:cs="Times New Roman"/>
          <w:b/>
          <w:i/>
          <w:sz w:val="28"/>
          <w:szCs w:val="28"/>
        </w:rPr>
        <w:t xml:space="preserve">3.3. Социальное партнерство  </w:t>
      </w:r>
    </w:p>
    <w:p w:rsidR="00ED6109" w:rsidRPr="00ED6109" w:rsidRDefault="00ED6109" w:rsidP="002F2A11">
      <w:pPr>
        <w:widowControl w:val="0"/>
        <w:autoSpaceDE w:val="0"/>
        <w:autoSpaceDN w:val="0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повышения качества воспитательно-образовательного процесса и реализации годовых задач Учреждение в 202</w:t>
      </w:r>
      <w:r w:rsidR="00D12415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 сотрудничало с окружающим социумом. Цели взаимодействия способствовали разностороннему развитию воспитанников. </w:t>
      </w:r>
    </w:p>
    <w:p w:rsidR="00ED6109" w:rsidRPr="00ED6109" w:rsidRDefault="00ED6109" w:rsidP="002F2A11">
      <w:pPr>
        <w:widowControl w:val="0"/>
        <w:tabs>
          <w:tab w:val="left" w:pos="8789"/>
        </w:tabs>
        <w:autoSpaceDE w:val="0"/>
        <w:autoSpaceDN w:val="0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Многолетнее социальное партнерство строилось с учетом интересов детей, родителей (законных представителей) и педагогов. Даже в период неблагополучной и нестабильной обстановки, связанной с СВО, учреждение </w:t>
      </w:r>
      <w:r w:rsidR="008E0376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старалось проводит</w:t>
      </w:r>
      <w:r w:rsidR="00772631">
        <w:rPr>
          <w:rFonts w:ascii="Times New Roman" w:eastAsia="Times New Roman" w:hAnsi="Times New Roman" w:cs="Times New Roman"/>
          <w:sz w:val="28"/>
          <w:szCs w:val="28"/>
          <w:lang w:eastAsia="en-US"/>
        </w:rPr>
        <w:t>ь мероприятия согласно совместным планам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ED6109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Сотрудничество с социальными</w:t>
      </w:r>
      <w:r w:rsidRPr="00ED6109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институтами строилось на договорной основе.</w:t>
      </w:r>
    </w:p>
    <w:p w:rsidR="00ED6109" w:rsidRPr="00ED6109" w:rsidRDefault="00ED6109" w:rsidP="002F2A11">
      <w:pPr>
        <w:widowControl w:val="0"/>
        <w:autoSpaceDE w:val="0"/>
        <w:autoSpaceDN w:val="0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Pr="00ED6109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социокультурной</w:t>
      </w:r>
      <w:r w:rsidRPr="00ED610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связи</w:t>
      </w:r>
      <w:r w:rsidRPr="00ED610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</w:t>
      </w:r>
      <w:r w:rsidRPr="00ED6109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Учреждением и</w:t>
      </w:r>
      <w:r w:rsidRPr="00ED610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социальными партнерами позволила использовать максимум возможностей для развития интересов детей и их индивидуальных способностей.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Внешние связи</w:t>
      </w:r>
      <w:r w:rsidRPr="00ED6109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ED6109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взаимоотношения</w:t>
      </w:r>
      <w:r w:rsidRPr="00ED6109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D610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нашем Учреждении строятся</w:t>
      </w:r>
      <w:r w:rsidRPr="00ED6109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с учетом интересов детей, родителей и педагогов.</w:t>
      </w:r>
    </w:p>
    <w:p w:rsidR="00ED6109" w:rsidRPr="00ED6109" w:rsidRDefault="00ED6109" w:rsidP="002F2A11">
      <w:pPr>
        <w:widowControl w:val="0"/>
        <w:autoSpaceDE w:val="0"/>
        <w:autoSpaceDN w:val="0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Одновременно процесс взаимодействия с социальными партнёрами способствует росту профессионального мастерства всех специалистов детского сада, работающих с</w:t>
      </w:r>
      <w:r w:rsidRPr="00ED6109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детьми, поднимает статус учреждения, указывает на особую роль его социальных связей в развитии каждой личности и тех</w:t>
      </w:r>
      <w:r w:rsidRPr="00ED610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взрослых, которые</w:t>
      </w:r>
      <w:r w:rsidRPr="00ED610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входят в ближайшее</w:t>
      </w:r>
      <w:r w:rsidRPr="00ED6109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окружение ребенка, в конечном итоге ведет к повышению качества дошкольного образования.</w:t>
      </w:r>
    </w:p>
    <w:p w:rsidR="00EC50CB" w:rsidRDefault="00EC50CB" w:rsidP="002F2A11">
      <w:pPr>
        <w:widowControl w:val="0"/>
        <w:autoSpaceDE w:val="0"/>
        <w:autoSpaceDN w:val="0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C50CB">
        <w:rPr>
          <w:rFonts w:ascii="Times New Roman" w:eastAsia="Times New Roman" w:hAnsi="Times New Roman" w:cs="Times New Roman"/>
          <w:sz w:val="28"/>
          <w:szCs w:val="28"/>
          <w:lang w:eastAsia="en-US"/>
        </w:rPr>
        <w:t>МДОУ «Детский сад №7 с. Беловское» осуществляет системное взаимодействие с социальными институтами детства на основании договоров, с учетом реализации приоритетных направлений и специфики ДОО.</w:t>
      </w:r>
    </w:p>
    <w:p w:rsidR="00EC50CB" w:rsidRDefault="00EC50CB" w:rsidP="00EC50C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a8"/>
        <w:tblW w:w="0" w:type="auto"/>
        <w:tblLook w:val="04A0"/>
      </w:tblPr>
      <w:tblGrid>
        <w:gridCol w:w="3794"/>
        <w:gridCol w:w="5777"/>
      </w:tblGrid>
      <w:tr w:rsidR="00EC50CB" w:rsidRPr="008E0C47" w:rsidTr="00083021">
        <w:tc>
          <w:tcPr>
            <w:tcW w:w="3794" w:type="dxa"/>
          </w:tcPr>
          <w:p w:rsidR="00EC50CB" w:rsidRPr="008E0C47" w:rsidRDefault="00EC50CB" w:rsidP="000830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47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партнеры</w:t>
            </w:r>
          </w:p>
        </w:tc>
        <w:tc>
          <w:tcPr>
            <w:tcW w:w="5777" w:type="dxa"/>
          </w:tcPr>
          <w:p w:rsidR="00EC50CB" w:rsidRPr="008E0C47" w:rsidRDefault="00EC50CB" w:rsidP="000830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47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деятельность.</w:t>
            </w:r>
          </w:p>
        </w:tc>
      </w:tr>
      <w:tr w:rsidR="00EC50CB" w:rsidRPr="008E0C47" w:rsidTr="00083021">
        <w:tc>
          <w:tcPr>
            <w:tcW w:w="3794" w:type="dxa"/>
          </w:tcPr>
          <w:p w:rsidR="00EC50CB" w:rsidRPr="008E0C47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C47">
              <w:rPr>
                <w:rFonts w:ascii="Times New Roman" w:hAnsi="Times New Roman" w:cs="Times New Roman"/>
                <w:sz w:val="24"/>
                <w:szCs w:val="24"/>
              </w:rPr>
              <w:t>Родительская общественность</w:t>
            </w:r>
          </w:p>
        </w:tc>
        <w:tc>
          <w:tcPr>
            <w:tcW w:w="5777" w:type="dxa"/>
          </w:tcPr>
          <w:p w:rsidR="00EC50CB" w:rsidRPr="008E0C47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C47">
              <w:rPr>
                <w:rFonts w:ascii="Times New Roman" w:hAnsi="Times New Roman" w:cs="Times New Roman"/>
                <w:sz w:val="24"/>
                <w:szCs w:val="24"/>
              </w:rPr>
              <w:t xml:space="preserve">1. Участие в работе детского сада и выработке </w:t>
            </w:r>
            <w:r w:rsidRPr="008E0C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стратегии развития учреждения в составе органов самоуправления-родительских комитетов групп, Управляющего совета ДОУ.</w:t>
            </w:r>
          </w:p>
          <w:p w:rsidR="00EC50CB" w:rsidRPr="008E0C47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C47">
              <w:rPr>
                <w:rFonts w:ascii="Times New Roman" w:hAnsi="Times New Roman" w:cs="Times New Roman"/>
                <w:sz w:val="24"/>
                <w:szCs w:val="24"/>
              </w:rPr>
              <w:t>2. Проведение совместных мероприятий (конкурсов, экологических акций, субботников по благоустройству территории ДОУ, спортивных праздников, др.)</w:t>
            </w:r>
          </w:p>
        </w:tc>
      </w:tr>
      <w:tr w:rsidR="00EC50CB" w:rsidRPr="008E0C47" w:rsidTr="00083021">
        <w:tc>
          <w:tcPr>
            <w:tcW w:w="3794" w:type="dxa"/>
          </w:tcPr>
          <w:p w:rsidR="00EC50CB" w:rsidRPr="008E0C47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C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E0C47">
              <w:rPr>
                <w:rFonts w:ascii="Times New Roman" w:hAnsi="Times New Roman" w:cs="Times New Roman"/>
                <w:sz w:val="24"/>
                <w:szCs w:val="24"/>
              </w:rPr>
              <w:t>Беловская</w:t>
            </w:r>
            <w:proofErr w:type="spellEnd"/>
            <w:r w:rsidRPr="008E0C47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им. С.М.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Остащенко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7" w:type="dxa"/>
          </w:tcPr>
          <w:p w:rsidR="00EC50CB" w:rsidRPr="008E0C47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C47">
              <w:rPr>
                <w:rFonts w:ascii="Times New Roman" w:hAnsi="Times New Roman" w:cs="Times New Roman"/>
                <w:sz w:val="24"/>
                <w:szCs w:val="24"/>
              </w:rPr>
              <w:t>Работа педагогических коллективов по преемственности в образовании (взаимные посещения занятий, участие учителей школы в семинарах для воспитателей на базе детского сада).</w:t>
            </w:r>
          </w:p>
        </w:tc>
      </w:tr>
      <w:tr w:rsidR="00EC50CB" w:rsidRPr="008E0C47" w:rsidTr="00083021">
        <w:tc>
          <w:tcPr>
            <w:tcW w:w="3794" w:type="dxa"/>
          </w:tcPr>
          <w:p w:rsidR="00EC50CB" w:rsidRPr="008E0C47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0C47">
              <w:rPr>
                <w:rFonts w:ascii="Times New Roman" w:hAnsi="Times New Roman" w:cs="Times New Roman"/>
                <w:sz w:val="24"/>
                <w:szCs w:val="24"/>
              </w:rPr>
              <w:t>Беловская</w:t>
            </w:r>
            <w:proofErr w:type="spellEnd"/>
            <w:r w:rsidRPr="008E0C47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5777" w:type="dxa"/>
          </w:tcPr>
          <w:p w:rsidR="00EC50CB" w:rsidRPr="008E0C47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C47">
              <w:rPr>
                <w:rFonts w:ascii="Times New Roman" w:hAnsi="Times New Roman" w:cs="Times New Roman"/>
                <w:sz w:val="24"/>
                <w:szCs w:val="24"/>
              </w:rPr>
              <w:t>Посещение библиотеки детьми и их родителями, подбор литературы для воспитателей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проведение познавательных мероприятий</w:t>
            </w:r>
            <w:r w:rsidRPr="008E0C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50CB" w:rsidRPr="008E0C47" w:rsidTr="00083021">
        <w:tc>
          <w:tcPr>
            <w:tcW w:w="3794" w:type="dxa"/>
          </w:tcPr>
          <w:p w:rsidR="00EC50CB" w:rsidRPr="008E0C47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 «ЦКС Белгородского района», ЦКР с. Беловское</w:t>
            </w:r>
          </w:p>
        </w:tc>
        <w:tc>
          <w:tcPr>
            <w:tcW w:w="5777" w:type="dxa"/>
          </w:tcPr>
          <w:p w:rsidR="00EC50CB" w:rsidRPr="008E0C47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развлекательных программ, показ воспитанникам детского сада театрализованных представлений, познавательные мероприятия.</w:t>
            </w:r>
          </w:p>
        </w:tc>
      </w:tr>
      <w:tr w:rsidR="00EC50CB" w:rsidTr="00083021">
        <w:tc>
          <w:tcPr>
            <w:tcW w:w="3794" w:type="dxa"/>
          </w:tcPr>
          <w:p w:rsidR="00EC50CB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ОГИБДД ОМВД России по Белгородскому району</w:t>
            </w:r>
          </w:p>
        </w:tc>
        <w:tc>
          <w:tcPr>
            <w:tcW w:w="5777" w:type="dxa"/>
          </w:tcPr>
          <w:p w:rsidR="00EC50CB" w:rsidRDefault="00EC50CB" w:rsidP="00083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 детьми занятий, акций и экскурсий по формированию навыков безопасного поведения на дорогах.</w:t>
            </w:r>
          </w:p>
        </w:tc>
      </w:tr>
    </w:tbl>
    <w:p w:rsidR="00EC50CB" w:rsidRDefault="00EC50CB" w:rsidP="00ED6109">
      <w:pPr>
        <w:widowControl w:val="0"/>
        <w:autoSpaceDE w:val="0"/>
        <w:autoSpaceDN w:val="0"/>
        <w:spacing w:after="0" w:line="240" w:lineRule="auto"/>
        <w:ind w:left="618" w:right="56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1430C" w:rsidRDefault="00ED6109" w:rsidP="002F2A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Взаимодействие с социальными институтами позволило заложить основы гражданского, нравственного и духовного воспитания дошкольников и родителей, помогало возрождать и поддерживать традиции Белгородчины.</w:t>
      </w:r>
    </w:p>
    <w:p w:rsidR="00ED6109" w:rsidRPr="00ED6109" w:rsidRDefault="00ED6109" w:rsidP="002F2A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6109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Таким образом, сотрудничество дошкольного учреждения с социальными партнерами позволяет выстраивать единое информационно-образовательное пространство, которое является залогом успешного развития и адаптации ребенка в современном мире.</w:t>
      </w:r>
    </w:p>
    <w:p w:rsidR="00C1430C" w:rsidRPr="00C1430C" w:rsidRDefault="00C1430C" w:rsidP="002F2A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1430C">
        <w:rPr>
          <w:rFonts w:ascii="Times New Roman" w:eastAsia="Times New Roman" w:hAnsi="Times New Roman" w:cs="Times New Roman"/>
          <w:sz w:val="28"/>
          <w:szCs w:val="28"/>
          <w:lang w:eastAsia="en-US"/>
        </w:rPr>
        <w:t>Вопросы организации работы с социальными институтами по-прежнему остаются значимыми и актуальными на 202</w:t>
      </w:r>
      <w:r w:rsidR="00A27E3C" w:rsidRPr="00772631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Pr="00C143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год. В связи с ограничением мероприятий в 202</w:t>
      </w:r>
      <w:r w:rsidR="00A27E3C" w:rsidRPr="00772631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C143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 совместные планы взаимодействия с социальными партнерами были реализованы не в полном объёме.</w:t>
      </w:r>
    </w:p>
    <w:p w:rsidR="00C1430C" w:rsidRPr="00C1430C" w:rsidRDefault="00C1430C" w:rsidP="002F2A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C1430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Проблемное поле: </w:t>
      </w:r>
      <w:r w:rsidRPr="00C1430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отсутствие социального партнера по вопросам организации образовательной деятельности по пожарной безопасности; используются только традиционно сложившиеся формы раб</w:t>
      </w:r>
      <w:r w:rsidR="00A27E3C" w:rsidRPr="00C1707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оты.</w:t>
      </w:r>
    </w:p>
    <w:p w:rsidR="00ED6109" w:rsidRPr="00C17070" w:rsidRDefault="00C1430C" w:rsidP="002F2A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C1430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Перспектива: </w:t>
      </w:r>
      <w:r w:rsidRPr="00C1430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В перспективе </w:t>
      </w:r>
      <w:r w:rsidR="00D570A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у</w:t>
      </w:r>
      <w:r w:rsidRPr="00C1430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чреждение будет продолжать сотрудничество с ранее обозначенными</w:t>
      </w:r>
      <w:r w:rsidR="00A27E3C" w:rsidRPr="00C17070">
        <w:rPr>
          <w:rFonts w:ascii="Times New Roman" w:eastAsia="Times New Roman" w:hAnsi="Times New Roman" w:cs="Times New Roman"/>
          <w:i/>
          <w:spacing w:val="80"/>
          <w:w w:val="150"/>
          <w:sz w:val="28"/>
          <w:szCs w:val="28"/>
          <w:lang w:eastAsia="en-US"/>
        </w:rPr>
        <w:t xml:space="preserve"> </w:t>
      </w:r>
      <w:r w:rsidRPr="00C1430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социальными</w:t>
      </w:r>
      <w:r w:rsidR="00A27E3C" w:rsidRPr="00C17070">
        <w:rPr>
          <w:rFonts w:ascii="Times New Roman" w:eastAsia="Times New Roman" w:hAnsi="Times New Roman" w:cs="Times New Roman"/>
          <w:i/>
          <w:spacing w:val="80"/>
          <w:w w:val="150"/>
          <w:sz w:val="28"/>
          <w:szCs w:val="28"/>
          <w:lang w:eastAsia="en-US"/>
        </w:rPr>
        <w:t xml:space="preserve"> </w:t>
      </w:r>
      <w:r w:rsidRPr="00C1430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учреждениями,</w:t>
      </w:r>
      <w:r w:rsidR="00A27E3C" w:rsidRPr="00C17070">
        <w:rPr>
          <w:rFonts w:ascii="Times New Roman" w:eastAsia="Times New Roman" w:hAnsi="Times New Roman" w:cs="Times New Roman"/>
          <w:i/>
          <w:spacing w:val="80"/>
          <w:w w:val="150"/>
          <w:sz w:val="28"/>
          <w:szCs w:val="28"/>
          <w:lang w:eastAsia="en-US"/>
        </w:rPr>
        <w:t xml:space="preserve"> </w:t>
      </w:r>
      <w:r w:rsidRPr="00C1430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расширять</w:t>
      </w:r>
      <w:r w:rsidR="00A27E3C" w:rsidRPr="00C17070">
        <w:rPr>
          <w:rFonts w:ascii="Times New Roman" w:eastAsia="Times New Roman" w:hAnsi="Times New Roman" w:cs="Times New Roman"/>
          <w:i/>
          <w:spacing w:val="80"/>
          <w:w w:val="150"/>
          <w:sz w:val="28"/>
          <w:szCs w:val="28"/>
          <w:lang w:eastAsia="en-US"/>
        </w:rPr>
        <w:t xml:space="preserve"> </w:t>
      </w:r>
      <w:r w:rsidRPr="00C1430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возможности</w:t>
      </w:r>
      <w:r w:rsidRPr="00C1430C">
        <w:rPr>
          <w:rFonts w:ascii="Times New Roman" w:eastAsia="Times New Roman" w:hAnsi="Times New Roman" w:cs="Times New Roman"/>
          <w:i/>
          <w:spacing w:val="80"/>
          <w:w w:val="150"/>
          <w:sz w:val="28"/>
          <w:szCs w:val="28"/>
          <w:lang w:eastAsia="en-US"/>
        </w:rPr>
        <w:t xml:space="preserve"> </w:t>
      </w:r>
      <w:r w:rsidRPr="00C1430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сетевого</w:t>
      </w:r>
      <w:r w:rsidR="007C01AC" w:rsidRPr="00C1707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A27E3C" w:rsidRPr="00A27E3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взаимодействия с учреждениями дополнительного образования, культуры, здравоохранения. Разрабатывать механизмы активного дистанционного сотрудничества с социальными партнерами. Заключить договор о сотрудничестве и разработать совместно плана работы с БРО ВДПО, социальными партнерами по приоритетным направлениям образования.</w:t>
      </w:r>
    </w:p>
    <w:p w:rsidR="002E755D" w:rsidRPr="008A056E" w:rsidRDefault="002E755D" w:rsidP="002E75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b/>
          <w:i/>
          <w:sz w:val="28"/>
          <w:szCs w:val="28"/>
        </w:rPr>
        <w:t>3.4. Содержание коррекционной работы</w:t>
      </w:r>
    </w:p>
    <w:p w:rsidR="002E755D" w:rsidRPr="00D570A8" w:rsidRDefault="002E755D" w:rsidP="00F665D9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В детском саду функционирует разновозрастная группа комбинированной </w:t>
      </w: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lastRenderedPageBreak/>
        <w:t>направленности для детей с задержкой психического развития и тяжелым нарушение речи. Образовательная деятельность в группе с сентября 2024 года проводилась по:</w:t>
      </w:r>
      <w:r w:rsidR="00D570A8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а</w:t>
      </w:r>
      <w:r w:rsidRPr="00D570A8">
        <w:rPr>
          <w:rFonts w:ascii="Times New Roman" w:eastAsia="Times New Roman" w:hAnsi="Times New Roman" w:cs="Times New Roman"/>
          <w:spacing w:val="-9"/>
          <w:sz w:val="28"/>
          <w:szCs w:val="28"/>
        </w:rPr>
        <w:t>даптированной образовательной программе дошкольного образования для обучающихся с тяжелым нарушением речи МДОУ «Детский сад №7 с. Беловское», разработанной в соответствии с ФГОС ДО и ФАОП ДО для обучающихся с ОВЗ.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Основным направлением деятельности учителя-логопеда, педагога-психолога, воспитателей группы является обеспечение условий для образования детей дошкольного возраста с тяжелыми нарушениями речи с учетом их индивидуально-психологических особенностей и особых образовательных потребностей. Реализация программы предполагает психолого-педагогическую и коррекционно-развивающую поддержку позитивной реабилитации и социализации, развития личности детей дошкольного возраста с ТНР, формирование и развитие компетенций, обеспечивающих преемственность между первым (дошкольным) и вторым этапом (начальной школой) образования.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На основании имеющейся нормативно-правовой документации в группе комбинированной направленности дошкольного образовательного учреждения предусматривается четкая организация всего коррекционного процесса. Она обеспечивается: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- своевременным обследованием детей;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- рациональным составлением режима НОД;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- планированием индивидуальной работы с каждым ребенком;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- наличием программного обеспечения и в соответствии с ним планов фронтальных занятий;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- оснащением процесса необходимым оборудованием и наглядными пособиями;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- совместной</w:t>
      </w: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ab/>
        <w:t>работой</w:t>
      </w: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ab/>
        <w:t>специалистов</w:t>
      </w: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ab/>
        <w:t>с</w:t>
      </w: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ab/>
        <w:t>воспитателями</w:t>
      </w: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ab/>
        <w:t>группы</w:t>
      </w: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ab/>
        <w:t>и</w:t>
      </w: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ab/>
        <w:t>родителями (законными представителями).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Особенностью работы является взаимодействие всех участников коррекционного процесса.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В целом же уровень усвоения образовательной программы воспитанниками группы комбинированной направленности находится на среднем уровне. Достижению таких результатов способствовало использование разнообразных форм работы, как с детьми, так и с родителями.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Выявленные проблемы развития каждого ребенка нашли своё отражение в индивидуальных маршрутах и в календарном планировании, что в дальнейшем поможет использовать данный материал в работе.</w:t>
      </w:r>
    </w:p>
    <w:p w:rsidR="002E755D" w:rsidRPr="008A056E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В 2024 году в ДОУ осуществлял деятельность психолого-педагогический консилиум.</w:t>
      </w:r>
    </w:p>
    <w:p w:rsidR="002E755D" w:rsidRPr="008A056E" w:rsidRDefault="002E755D" w:rsidP="002E755D">
      <w:pPr>
        <w:pStyle w:val="ae"/>
        <w:widowControl/>
        <w:numPr>
          <w:ilvl w:val="0"/>
          <w:numId w:val="6"/>
        </w:numPr>
        <w:shd w:val="clear" w:color="auto" w:fill="auto"/>
        <w:suppressAutoHyphens w:val="0"/>
        <w:contextualSpacing/>
        <w:jc w:val="both"/>
        <w:rPr>
          <w:rStyle w:val="fontstyle01"/>
        </w:rPr>
      </w:pPr>
      <w:r w:rsidRPr="008A056E">
        <w:rPr>
          <w:rStyle w:val="fontstyle01"/>
          <w:b/>
        </w:rPr>
        <w:lastRenderedPageBreak/>
        <w:t>Цель</w:t>
      </w:r>
      <w:r w:rsidRPr="008A056E">
        <w:rPr>
          <w:rStyle w:val="fontstyle01"/>
        </w:rPr>
        <w:t xml:space="preserve"> создания оптимальных условий обучения, развития, социализации и адаптации обучающихся посредством психолого-педагогического сопровождения. </w:t>
      </w:r>
    </w:p>
    <w:p w:rsidR="002E755D" w:rsidRPr="008A056E" w:rsidRDefault="002E755D" w:rsidP="002E755D">
      <w:pPr>
        <w:pStyle w:val="ae"/>
        <w:widowControl/>
        <w:numPr>
          <w:ilvl w:val="0"/>
          <w:numId w:val="6"/>
        </w:numPr>
        <w:shd w:val="clear" w:color="auto" w:fill="auto"/>
        <w:suppressAutoHyphens w:val="0"/>
        <w:contextualSpacing/>
        <w:jc w:val="both"/>
        <w:rPr>
          <w:rStyle w:val="fontstyle01"/>
        </w:rPr>
      </w:pPr>
      <w:r w:rsidRPr="008A056E">
        <w:rPr>
          <w:rStyle w:val="fontstyle01"/>
          <w:b/>
        </w:rPr>
        <w:t xml:space="preserve">Задачами </w:t>
      </w:r>
      <w:proofErr w:type="spellStart"/>
      <w:r w:rsidRPr="008A056E">
        <w:rPr>
          <w:rStyle w:val="fontstyle01"/>
          <w:b/>
        </w:rPr>
        <w:t>ППк</w:t>
      </w:r>
      <w:proofErr w:type="spellEnd"/>
      <w:r w:rsidRPr="008A056E">
        <w:rPr>
          <w:rStyle w:val="fontstyle01"/>
        </w:rPr>
        <w:t xml:space="preserve"> являются:</w:t>
      </w:r>
    </w:p>
    <w:p w:rsidR="002E755D" w:rsidRPr="008A056E" w:rsidRDefault="002E755D" w:rsidP="002E755D">
      <w:pPr>
        <w:pStyle w:val="ae"/>
        <w:widowControl/>
        <w:numPr>
          <w:ilvl w:val="0"/>
          <w:numId w:val="6"/>
        </w:numPr>
        <w:shd w:val="clear" w:color="auto" w:fill="auto"/>
        <w:suppressAutoHyphens w:val="0"/>
        <w:contextualSpacing/>
        <w:jc w:val="both"/>
        <w:rPr>
          <w:rStyle w:val="fontstyle01"/>
        </w:rPr>
      </w:pPr>
      <w:r w:rsidRPr="008A056E">
        <w:rPr>
          <w:rStyle w:val="fontstyle01"/>
        </w:rPr>
        <w:t>1.Выявление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2E755D" w:rsidRPr="008A056E" w:rsidRDefault="002E755D" w:rsidP="002E755D">
      <w:pPr>
        <w:pStyle w:val="ae"/>
        <w:widowControl/>
        <w:numPr>
          <w:ilvl w:val="0"/>
          <w:numId w:val="6"/>
        </w:numPr>
        <w:shd w:val="clear" w:color="auto" w:fill="auto"/>
        <w:suppressAutoHyphens w:val="0"/>
        <w:contextualSpacing/>
        <w:jc w:val="both"/>
        <w:rPr>
          <w:rStyle w:val="fontstyle01"/>
        </w:rPr>
      </w:pPr>
      <w:r w:rsidRPr="008A056E">
        <w:rPr>
          <w:rStyle w:val="fontstyle01"/>
        </w:rPr>
        <w:t>2.Разработка рекомендаций по организации психолого-педагогического сопровождения обучающихся;</w:t>
      </w:r>
    </w:p>
    <w:p w:rsidR="002E755D" w:rsidRPr="008A056E" w:rsidRDefault="002E755D" w:rsidP="002E755D">
      <w:pPr>
        <w:pStyle w:val="a3"/>
        <w:numPr>
          <w:ilvl w:val="0"/>
          <w:numId w:val="6"/>
        </w:numPr>
        <w:spacing w:before="0" w:beforeAutospacing="0" w:after="0"/>
        <w:jc w:val="both"/>
        <w:rPr>
          <w:sz w:val="28"/>
          <w:szCs w:val="28"/>
        </w:rPr>
      </w:pPr>
      <w:r w:rsidRPr="008A056E">
        <w:rPr>
          <w:sz w:val="28"/>
          <w:szCs w:val="28"/>
        </w:rPr>
        <w:t>3.Оценка эффективности реализации рекомендаций по итогам психолого-педагогического сопровождения обучающихся, в том числе детей с ОВЗ в образовательной среде;</w:t>
      </w:r>
    </w:p>
    <w:p w:rsidR="002E755D" w:rsidRPr="008A056E" w:rsidRDefault="002E755D" w:rsidP="002E755D">
      <w:pPr>
        <w:pStyle w:val="a3"/>
        <w:numPr>
          <w:ilvl w:val="0"/>
          <w:numId w:val="6"/>
        </w:numPr>
        <w:spacing w:before="0" w:beforeAutospacing="0" w:after="0"/>
        <w:jc w:val="both"/>
        <w:rPr>
          <w:sz w:val="28"/>
          <w:szCs w:val="28"/>
        </w:rPr>
      </w:pPr>
      <w:r w:rsidRPr="008A056E">
        <w:rPr>
          <w:sz w:val="28"/>
          <w:szCs w:val="28"/>
        </w:rPr>
        <w:t xml:space="preserve">4. Подготовка и ведение документации, отражающей актуальное развитие обучающихся, в том числе детей с особыми образовательными потребностями, эффективность коррекционно-педагогической деятельности специалистов </w:t>
      </w:r>
      <w:proofErr w:type="spellStart"/>
      <w:r w:rsidRPr="008A056E">
        <w:rPr>
          <w:sz w:val="28"/>
          <w:szCs w:val="28"/>
        </w:rPr>
        <w:t>ППк</w:t>
      </w:r>
      <w:proofErr w:type="spellEnd"/>
      <w:r w:rsidRPr="008A056E">
        <w:rPr>
          <w:sz w:val="28"/>
          <w:szCs w:val="28"/>
        </w:rPr>
        <w:t>;</w:t>
      </w:r>
    </w:p>
    <w:p w:rsidR="002E755D" w:rsidRPr="008A056E" w:rsidRDefault="002E755D" w:rsidP="002E755D">
      <w:pPr>
        <w:pStyle w:val="ae"/>
        <w:widowControl/>
        <w:numPr>
          <w:ilvl w:val="0"/>
          <w:numId w:val="6"/>
        </w:numPr>
        <w:shd w:val="clear" w:color="auto" w:fill="auto"/>
        <w:suppressAutoHyphens w:val="0"/>
        <w:contextualSpacing/>
        <w:jc w:val="both"/>
        <w:rPr>
          <w:rStyle w:val="fontstyle01"/>
        </w:rPr>
      </w:pPr>
      <w:r w:rsidRPr="008A056E">
        <w:rPr>
          <w:rStyle w:val="fontstyle01"/>
        </w:rPr>
        <w:t>5.Консультирование участников образовательных отношений по вопросам актуального психофизического состояния и возможностей обучающихся;  содержания и оказания им психолого-педагогической помощи, создания специальных условий получения образования.</w:t>
      </w:r>
    </w:p>
    <w:p w:rsidR="002E755D" w:rsidRPr="008A056E" w:rsidRDefault="002E755D" w:rsidP="00F665D9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Состав </w:t>
      </w:r>
      <w:proofErr w:type="spellStart"/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ППк</w:t>
      </w:r>
      <w:proofErr w:type="spellEnd"/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:</w:t>
      </w:r>
    </w:p>
    <w:p w:rsidR="002E755D" w:rsidRPr="008A056E" w:rsidRDefault="00F665D9" w:rsidP="00F665D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- </w:t>
      </w:r>
      <w:r w:rsidR="002E755D"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Председатель </w:t>
      </w:r>
      <w:proofErr w:type="spellStart"/>
      <w:r w:rsidR="002E755D"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ППк</w:t>
      </w:r>
      <w:proofErr w:type="spellEnd"/>
      <w:r w:rsidR="002E755D"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ДОУ: старший воспитатель.</w:t>
      </w:r>
    </w:p>
    <w:p w:rsidR="002E755D" w:rsidRPr="008A056E" w:rsidRDefault="002E755D" w:rsidP="00F665D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Члены </w:t>
      </w:r>
      <w:proofErr w:type="spellStart"/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ППк</w:t>
      </w:r>
      <w:proofErr w:type="spellEnd"/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ДОУ: педагог-психолог, учитель-логопед, инструктор по физической культуре, музыкальный руководитель, воспитатель разновозрастной группы.</w:t>
      </w:r>
    </w:p>
    <w:p w:rsidR="002E755D" w:rsidRPr="008A056E" w:rsidRDefault="002E755D" w:rsidP="00F665D9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Деятельность </w:t>
      </w:r>
      <w:proofErr w:type="spellStart"/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>ППк</w:t>
      </w:r>
      <w:proofErr w:type="spellEnd"/>
      <w:r w:rsidRPr="008A056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в ДОУ была направлена на решение задач своевременного выявления детей с проблемами в развитии, трудностями обучения и адаптации, и оказание им квалифицированной помощи специалистами различного профиля, исходя из индивидуальных особенностей развития воспитанников.</w:t>
      </w:r>
    </w:p>
    <w:p w:rsidR="002E755D" w:rsidRPr="00832BD4" w:rsidRDefault="002E755D" w:rsidP="002E755D">
      <w:pPr>
        <w:widowControl w:val="0"/>
        <w:shd w:val="clear" w:color="auto" w:fill="FFFFFF"/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В текущем году было проведено 10 заседаний </w:t>
      </w:r>
      <w:proofErr w:type="spellStart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ППк</w:t>
      </w:r>
      <w:proofErr w:type="spellEnd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:</w:t>
      </w:r>
    </w:p>
    <w:p w:rsidR="002E755D" w:rsidRPr="00832BD4" w:rsidRDefault="002E755D" w:rsidP="00F665D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- «Формирование банка данных детей с ОВЗ, определение индивидуальных маршрутов сопровождения»</w:t>
      </w:r>
    </w:p>
    <w:p w:rsidR="002E755D" w:rsidRPr="00832BD4" w:rsidRDefault="002E755D" w:rsidP="00F665D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- «Утверждение состава консилиума на учебный год»</w:t>
      </w:r>
    </w:p>
    <w:p w:rsidR="002E755D" w:rsidRPr="00832BD4" w:rsidRDefault="002E755D" w:rsidP="00F665D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- «Направление на ТПМПК»</w:t>
      </w:r>
    </w:p>
    <w:p w:rsidR="002E755D" w:rsidRPr="00832BD4" w:rsidRDefault="002E755D" w:rsidP="00F665D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- «Создание специальных образовательных условий для воспитанников, получивших заключение ТПМПК»</w:t>
      </w:r>
    </w:p>
    <w:p w:rsidR="002E755D" w:rsidRPr="00832BD4" w:rsidRDefault="002E755D" w:rsidP="00F665D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- «Оценка эффективности коррекционной работы с детьми с ОВЗ»</w:t>
      </w:r>
    </w:p>
    <w:p w:rsidR="002E755D" w:rsidRPr="00832BD4" w:rsidRDefault="002E755D" w:rsidP="00F665D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- «Мониторинг результатов </w:t>
      </w:r>
      <w:proofErr w:type="spellStart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ППк</w:t>
      </w:r>
      <w:proofErr w:type="spellEnd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сопровождения детей»</w:t>
      </w:r>
    </w:p>
    <w:p w:rsidR="002E755D" w:rsidRPr="00832BD4" w:rsidRDefault="002E755D" w:rsidP="00F665D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- «Итоги фронтальной проверки готовности детей к школе. Итоги деятельности </w:t>
      </w:r>
      <w:proofErr w:type="spellStart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ППк</w:t>
      </w:r>
      <w:proofErr w:type="spellEnd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за 2022-2023 учебный год».</w:t>
      </w:r>
    </w:p>
    <w:p w:rsidR="002E755D" w:rsidRPr="00832BD4" w:rsidRDefault="002E755D" w:rsidP="00F665D9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Для детей с ограниченными возможностями здоровья </w:t>
      </w:r>
      <w:proofErr w:type="gramStart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разработана</w:t>
      </w:r>
      <w:proofErr w:type="gramEnd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АОП ДО </w:t>
      </w: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lastRenderedPageBreak/>
        <w:t>для обучающихся с тяжёлыми – нарушениями речи.</w:t>
      </w:r>
    </w:p>
    <w:p w:rsidR="00F665D9" w:rsidRDefault="002E755D" w:rsidP="00F665D9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В течение года проводилась систематическая работа по коррекции звукопроизношения, лексико-грамматического строя речи, связной речи, навыков звукового анализа и синтеза, формированию компетенций эмоционально-волевой сферы, пространственных представлений, игровой деятельности.</w:t>
      </w:r>
    </w:p>
    <w:p w:rsidR="00F665D9" w:rsidRDefault="002E755D" w:rsidP="00F665D9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F665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По результатам мониторинга 2024 года в ДОУ обучались 23 воспитанника, для </w:t>
      </w:r>
      <w:proofErr w:type="gramStart"/>
      <w:r w:rsidRPr="00F665D9">
        <w:rPr>
          <w:rFonts w:ascii="Times New Roman" w:eastAsia="Times New Roman" w:hAnsi="Times New Roman" w:cs="Times New Roman"/>
          <w:spacing w:val="-9"/>
          <w:sz w:val="28"/>
          <w:szCs w:val="28"/>
        </w:rPr>
        <w:t>которых</w:t>
      </w:r>
      <w:proofErr w:type="gramEnd"/>
      <w:r w:rsidRPr="00F665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была разработана АОП ДО ТНР.</w:t>
      </w:r>
    </w:p>
    <w:p w:rsidR="00F665D9" w:rsidRDefault="002E755D" w:rsidP="00F665D9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F665D9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Проблемное поле:</w:t>
      </w:r>
      <w:r w:rsidRPr="00F665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Нежелание родителей следовать рекомендациям воспитателей и специалистов </w:t>
      </w:r>
      <w:proofErr w:type="spellStart"/>
      <w:r w:rsidRPr="00F665D9">
        <w:rPr>
          <w:rFonts w:ascii="Times New Roman" w:eastAsia="Times New Roman" w:hAnsi="Times New Roman" w:cs="Times New Roman"/>
          <w:spacing w:val="-9"/>
          <w:sz w:val="28"/>
          <w:szCs w:val="28"/>
        </w:rPr>
        <w:t>ППк</w:t>
      </w:r>
      <w:proofErr w:type="spellEnd"/>
      <w:r w:rsidRPr="00F665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ДОУ.</w:t>
      </w:r>
    </w:p>
    <w:p w:rsidR="002E755D" w:rsidRPr="00F665D9" w:rsidRDefault="002E755D" w:rsidP="00F665D9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F665D9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Перспектива:</w:t>
      </w:r>
    </w:p>
    <w:p w:rsidR="002E755D" w:rsidRPr="00832BD4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Формирование активной позиции родителей детей, сопровождающихся специалистами </w:t>
      </w:r>
      <w:proofErr w:type="spellStart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ППк</w:t>
      </w:r>
      <w:proofErr w:type="spellEnd"/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, повышение их ответственности за эффективность совместной коррекционно-развивающей работы.</w:t>
      </w:r>
    </w:p>
    <w:p w:rsidR="002E755D" w:rsidRPr="00832BD4" w:rsidRDefault="002E755D" w:rsidP="002E755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832BD4">
        <w:rPr>
          <w:rFonts w:ascii="Times New Roman" w:eastAsia="Times New Roman" w:hAnsi="Times New Roman" w:cs="Times New Roman"/>
          <w:spacing w:val="-9"/>
          <w:sz w:val="28"/>
          <w:szCs w:val="28"/>
        </w:rPr>
        <w:t>Повышение квалификации педагогов через знакомство с современными подходами к проблеме коррекции психического развития и поведения детей дошкольного возраста.</w:t>
      </w:r>
    </w:p>
    <w:p w:rsidR="00680098" w:rsidRPr="00261B1C" w:rsidRDefault="00680098" w:rsidP="00F7727F">
      <w:pPr>
        <w:pStyle w:val="ae"/>
        <w:spacing w:line="100" w:lineRule="atLeast"/>
        <w:ind w:left="432" w:firstLine="0"/>
        <w:rPr>
          <w:i/>
          <w:sz w:val="28"/>
          <w:szCs w:val="28"/>
        </w:rPr>
      </w:pPr>
    </w:p>
    <w:p w:rsidR="00070098" w:rsidRPr="006139CA" w:rsidRDefault="00070098" w:rsidP="00070098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100" w:lineRule="atLeast"/>
        <w:jc w:val="center"/>
        <w:rPr>
          <w:rFonts w:ascii="Times New Roman" w:eastAsia="Andale Sans UI" w:hAnsi="Times New Roman" w:cs="Times New Roman"/>
          <w:kern w:val="1"/>
          <w:sz w:val="28"/>
          <w:szCs w:val="28"/>
          <w:lang w:eastAsia="ar-SA"/>
        </w:rPr>
      </w:pPr>
      <w:r w:rsidRPr="006139CA"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ar-SA"/>
        </w:rPr>
        <w:t>3.5. Вариативные формы дошкольного образования</w:t>
      </w:r>
    </w:p>
    <w:p w:rsidR="00070098" w:rsidRPr="006139CA" w:rsidRDefault="00070098" w:rsidP="00070098">
      <w:pPr>
        <w:widowControl w:val="0"/>
        <w:shd w:val="clear" w:color="auto" w:fill="FFFFFF"/>
        <w:suppressAutoHyphens/>
        <w:spacing w:after="0" w:line="100" w:lineRule="atLeast"/>
        <w:rPr>
          <w:rFonts w:ascii="Times New Roman" w:eastAsia="Andale Sans UI" w:hAnsi="Times New Roman" w:cs="Times New Roman"/>
          <w:kern w:val="1"/>
          <w:sz w:val="28"/>
          <w:szCs w:val="28"/>
          <w:lang w:eastAsia="ar-SA"/>
        </w:rPr>
      </w:pPr>
    </w:p>
    <w:p w:rsidR="00070098" w:rsidRPr="006139CA" w:rsidRDefault="00070098" w:rsidP="0007009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39CA">
        <w:rPr>
          <w:rFonts w:ascii="Times New Roman" w:eastAsia="Times New Roman" w:hAnsi="Times New Roman" w:cs="Times New Roman"/>
          <w:sz w:val="28"/>
          <w:szCs w:val="28"/>
        </w:rPr>
        <w:t>В 2024 году продолжил свою работу Консультационный центр.</w:t>
      </w:r>
      <w:r w:rsidRPr="006139CA">
        <w:rPr>
          <w:rFonts w:ascii="Times New Roman" w:eastAsia="Times New Roman" w:hAnsi="Times New Roman" w:cs="Times New Roman"/>
          <w:bCs/>
          <w:sz w:val="28"/>
          <w:szCs w:val="28"/>
        </w:rPr>
        <w:t xml:space="preserve">  Оказание семьям психолого-педагогической помощи в Консультационном центре осуществлялось бесплатно на основе запросов родителей (законных представителей), как в очной и заочной форме.</w:t>
      </w:r>
    </w:p>
    <w:p w:rsidR="00070098" w:rsidRPr="00F6693D" w:rsidRDefault="00070098" w:rsidP="0007009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9CA">
        <w:rPr>
          <w:rFonts w:ascii="Times New Roman" w:eastAsia="Times New Roman" w:hAnsi="Times New Roman" w:cs="Times New Roman"/>
          <w:sz w:val="28"/>
          <w:szCs w:val="28"/>
        </w:rPr>
        <w:t>Деятельность Консультационного центра направлена на оказание помощи родителям (законным представителям) по различным вопросам воспитания, обучения и развития детей младенческого, раннего и дошкольного возраста; оказания содействия родителям (законным представителям) в социализации детей дошкольного возраста, получающих дошкольное образование в форме семейного образования; проведение (с согласия родителей (законных представителей</w:t>
      </w:r>
      <w:r w:rsidRPr="009E437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B72B1">
        <w:rPr>
          <w:rFonts w:ascii="Times New Roman" w:hAnsi="Times New Roman"/>
          <w:sz w:val="28"/>
          <w:szCs w:val="28"/>
        </w:rPr>
        <w:t xml:space="preserve"> </w:t>
      </w:r>
      <w:r w:rsidRPr="00F6693D">
        <w:rPr>
          <w:rFonts w:ascii="Times New Roman" w:hAnsi="Times New Roman"/>
          <w:sz w:val="28"/>
          <w:szCs w:val="28"/>
        </w:rPr>
        <w:t>психолого-педагогической диагностики развития детей младенческого, раннего и дошкольного возраста и на ее основе коррекции и комплексной профилактики различных отклонений в физическом, психическом и социальном развитии детей младенческого, раннего и дошкольного возраста; проведение (с согласия родителей (законных представителей) психолого-педагогической диагностики детей старшего дошкольного возраста для определения их готовности к обучению в школе и консультирования родителей с целью обеспечения равных стартовых возможностей детей при поступлении в школу. Информация о деятельности консультационного центра размещена на сайте ДОУ.</w:t>
      </w:r>
    </w:p>
    <w:p w:rsidR="00070098" w:rsidRDefault="00070098" w:rsidP="0007009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BD8">
        <w:rPr>
          <w:rFonts w:ascii="Times New Roman" w:hAnsi="Times New Roman" w:cs="Times New Roman"/>
          <w:sz w:val="28"/>
          <w:szCs w:val="28"/>
        </w:rPr>
        <w:lastRenderedPageBreak/>
        <w:t>В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EA2BD8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6139CA" w:rsidRPr="00613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семей</w:t>
      </w:r>
      <w:r w:rsidRPr="00EA2BD8">
        <w:rPr>
          <w:rFonts w:ascii="Times New Roman" w:hAnsi="Times New Roman" w:cs="Times New Roman"/>
          <w:sz w:val="28"/>
          <w:szCs w:val="28"/>
        </w:rPr>
        <w:t xml:space="preserve"> получили консультативную помощь по имеющимся проблемам, из них </w:t>
      </w:r>
      <w:r w:rsidRPr="00692A5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92A58">
        <w:rPr>
          <w:rFonts w:ascii="Times New Roman" w:hAnsi="Times New Roman" w:cs="Times New Roman"/>
          <w:sz w:val="28"/>
          <w:szCs w:val="28"/>
        </w:rPr>
        <w:t xml:space="preserve"> с</w:t>
      </w:r>
      <w:r w:rsidRPr="007462BC">
        <w:rPr>
          <w:rFonts w:ascii="Times New Roman" w:hAnsi="Times New Roman" w:cs="Times New Roman"/>
          <w:sz w:val="28"/>
          <w:szCs w:val="28"/>
        </w:rPr>
        <w:t>емей</w:t>
      </w:r>
      <w:r w:rsidRPr="00EA2BD8">
        <w:rPr>
          <w:rFonts w:ascii="Times New Roman" w:hAnsi="Times New Roman" w:cs="Times New Roman"/>
          <w:sz w:val="28"/>
          <w:szCs w:val="28"/>
        </w:rPr>
        <w:t xml:space="preserve"> обращались к специалистам более 2-х раз и с ними были заключены договоры об оказании консультативной помощи (в основном дети, имеющие речевую патологию). </w:t>
      </w:r>
    </w:p>
    <w:p w:rsidR="00070098" w:rsidRPr="00CF1337" w:rsidRDefault="00070098" w:rsidP="0007009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5912">
        <w:rPr>
          <w:rFonts w:ascii="Times New Roman" w:hAnsi="Times New Roman" w:cs="Times New Roman"/>
          <w:sz w:val="28"/>
          <w:szCs w:val="28"/>
        </w:rPr>
        <w:t xml:space="preserve">Работу в Консультационном центре в соответствии с планом и графиком работы осуществляли специалисты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A5912">
        <w:rPr>
          <w:rFonts w:ascii="Times New Roman" w:hAnsi="Times New Roman" w:cs="Times New Roman"/>
          <w:sz w:val="28"/>
          <w:szCs w:val="28"/>
        </w:rPr>
        <w:t xml:space="preserve"> (учитель – логопед, </w:t>
      </w:r>
      <w:r w:rsidRPr="00CF1337">
        <w:rPr>
          <w:rFonts w:ascii="Times New Roman" w:hAnsi="Times New Roman" w:cs="Times New Roman"/>
          <w:sz w:val="28"/>
          <w:szCs w:val="28"/>
        </w:rPr>
        <w:t xml:space="preserve">старший воспитатель, </w:t>
      </w:r>
      <w:r w:rsidRPr="004A5912">
        <w:rPr>
          <w:rFonts w:ascii="Times New Roman" w:hAnsi="Times New Roman" w:cs="Times New Roman"/>
          <w:sz w:val="28"/>
          <w:szCs w:val="28"/>
        </w:rPr>
        <w:t>педагог – психолог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1337">
        <w:rPr>
          <w:rFonts w:ascii="Times New Roman" w:hAnsi="Times New Roman" w:cs="Times New Roman"/>
          <w:sz w:val="28"/>
          <w:szCs w:val="28"/>
        </w:rPr>
        <w:t xml:space="preserve"> как координатор данной деятельности)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F1337">
        <w:rPr>
          <w:rFonts w:ascii="Times New Roman" w:hAnsi="Times New Roman" w:cs="Times New Roman"/>
          <w:sz w:val="28"/>
          <w:szCs w:val="28"/>
        </w:rPr>
        <w:t xml:space="preserve"> раза</w:t>
      </w:r>
      <w:r w:rsidRPr="001366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F1337">
        <w:rPr>
          <w:rFonts w:ascii="Times New Roman" w:hAnsi="Times New Roman" w:cs="Times New Roman"/>
          <w:sz w:val="28"/>
          <w:szCs w:val="28"/>
        </w:rPr>
        <w:t xml:space="preserve">в неделю, продолжительностью – 1 час.  </w:t>
      </w:r>
    </w:p>
    <w:p w:rsidR="00070098" w:rsidRDefault="00070098" w:rsidP="0007009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960E0">
        <w:rPr>
          <w:rFonts w:ascii="Times New Roman" w:eastAsia="Times New Roman" w:hAnsi="Times New Roman" w:cs="Times New Roman"/>
          <w:sz w:val="28"/>
          <w:szCs w:val="28"/>
        </w:rPr>
        <w:t xml:space="preserve">Кратность оказания помощи специалистами ДОО родителям (законным представителям), </w:t>
      </w:r>
      <w:r w:rsidRPr="00920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детям за 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920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 составила: педагог-психолог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Pr="00920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учитель – логопед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13</w:t>
      </w:r>
      <w:r w:rsidRPr="00920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воспитатель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</w:t>
      </w:r>
      <w:r w:rsidRPr="00920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старшая медицинская сестра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920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2, музыкальный руководитель – 1, инструктор по физической культуре - 2</w:t>
      </w:r>
      <w:r w:rsidRPr="00920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Консультации оказывались как в очном (16),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так и в дистанционном (29) формате.</w:t>
      </w:r>
    </w:p>
    <w:p w:rsidR="00070098" w:rsidRPr="006139CA" w:rsidRDefault="00070098" w:rsidP="006139C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0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Специалистами были оказаны следующие виды помощи: психолого-педагогическая, диагностическая, консультативная, коррекционно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920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развивающая. </w:t>
      </w:r>
      <w:r w:rsidRPr="009206CB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формами работы являлись индивидуальное консультирование, коррекционно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206CB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развивающая деятельность, мастер – классы, игровые сеансы</w:t>
      </w:r>
      <w:r>
        <w:rPr>
          <w:rFonts w:ascii="Times New Roman" w:hAnsi="Times New Roman" w:cs="Times New Roman"/>
          <w:sz w:val="28"/>
          <w:szCs w:val="28"/>
        </w:rPr>
        <w:t>, онлайн-консультации, видеоконференции.</w:t>
      </w:r>
    </w:p>
    <w:p w:rsidR="00481399" w:rsidRDefault="00481399" w:rsidP="00AC78AD">
      <w:pPr>
        <w:pStyle w:val="ae"/>
        <w:ind w:left="0" w:firstLine="131"/>
        <w:jc w:val="center"/>
        <w:rPr>
          <w:b/>
          <w:sz w:val="28"/>
          <w:szCs w:val="28"/>
        </w:rPr>
      </w:pPr>
      <w:r w:rsidRPr="00481399">
        <w:rPr>
          <w:b/>
          <w:sz w:val="28"/>
          <w:szCs w:val="28"/>
        </w:rPr>
        <w:t>Дополнительные образовательные услуги МДОУ в 202</w:t>
      </w:r>
      <w:r w:rsidR="00C45FF8">
        <w:rPr>
          <w:b/>
          <w:sz w:val="28"/>
          <w:szCs w:val="28"/>
        </w:rPr>
        <w:t>4</w:t>
      </w:r>
      <w:r w:rsidRPr="00481399">
        <w:rPr>
          <w:b/>
          <w:sz w:val="28"/>
          <w:szCs w:val="28"/>
        </w:rPr>
        <w:t xml:space="preserve"> г.</w:t>
      </w:r>
    </w:p>
    <w:p w:rsidR="00A53403" w:rsidRPr="00A53403" w:rsidRDefault="00A53403" w:rsidP="00A5340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3403">
        <w:rPr>
          <w:rFonts w:ascii="Times New Roman" w:eastAsia="Times New Roman" w:hAnsi="Times New Roman" w:cs="Times New Roman"/>
          <w:sz w:val="28"/>
          <w:szCs w:val="28"/>
          <w:lang w:eastAsia="en-US"/>
        </w:rPr>
        <w:t>С целью удовлетворения образовательных потребностей дошкольников с учетом их склонностей, способностей и интересов, а также запросов родителей (законных представителей) в 202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A534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 оказывались следующие дополнительные образовательные </w:t>
      </w:r>
      <w:r w:rsidRPr="00A5340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услуги:</w:t>
      </w:r>
    </w:p>
    <w:p w:rsidR="00481399" w:rsidRPr="00481399" w:rsidRDefault="00481399" w:rsidP="00481399">
      <w:pPr>
        <w:pStyle w:val="ae"/>
        <w:ind w:left="0" w:firstLine="131"/>
        <w:jc w:val="center"/>
        <w:rPr>
          <w:b/>
          <w:sz w:val="28"/>
          <w:szCs w:val="28"/>
        </w:rPr>
      </w:pPr>
    </w:p>
    <w:tbl>
      <w:tblPr>
        <w:tblStyle w:val="3"/>
        <w:tblW w:w="0" w:type="auto"/>
        <w:tblLook w:val="04A0"/>
      </w:tblPr>
      <w:tblGrid>
        <w:gridCol w:w="846"/>
        <w:gridCol w:w="3544"/>
        <w:gridCol w:w="2693"/>
        <w:gridCol w:w="2262"/>
      </w:tblGrid>
      <w:tr w:rsidR="00481399" w:rsidRPr="00481399" w:rsidTr="00481399">
        <w:tc>
          <w:tcPr>
            <w:tcW w:w="846" w:type="dxa"/>
          </w:tcPr>
          <w:p w:rsidR="00481399" w:rsidRPr="00481399" w:rsidRDefault="00481399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481399" w:rsidRPr="00481399" w:rsidRDefault="00481399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Наименование ДООП</w:t>
            </w:r>
          </w:p>
        </w:tc>
        <w:tc>
          <w:tcPr>
            <w:tcW w:w="2693" w:type="dxa"/>
          </w:tcPr>
          <w:p w:rsidR="00481399" w:rsidRPr="00481399" w:rsidRDefault="00481399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262" w:type="dxa"/>
          </w:tcPr>
          <w:p w:rsidR="00481399" w:rsidRPr="00481399" w:rsidRDefault="00481399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Ответственный за исполнение</w:t>
            </w:r>
          </w:p>
        </w:tc>
      </w:tr>
      <w:tr w:rsidR="00481399" w:rsidRPr="00481399" w:rsidTr="00481399">
        <w:tc>
          <w:tcPr>
            <w:tcW w:w="846" w:type="dxa"/>
          </w:tcPr>
          <w:p w:rsidR="00481399" w:rsidRPr="00481399" w:rsidRDefault="00481399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81399" w:rsidRPr="00481399" w:rsidRDefault="00481399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«Юные казачата»</w:t>
            </w:r>
          </w:p>
        </w:tc>
        <w:tc>
          <w:tcPr>
            <w:tcW w:w="2693" w:type="dxa"/>
          </w:tcPr>
          <w:p w:rsidR="00481399" w:rsidRPr="00481399" w:rsidRDefault="00481399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262" w:type="dxa"/>
          </w:tcPr>
          <w:p w:rsidR="00481399" w:rsidRPr="00481399" w:rsidRDefault="00481399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Гребеньщикова Е.Т., воспитатель;</w:t>
            </w:r>
          </w:p>
          <w:p w:rsidR="00481399" w:rsidRPr="00481399" w:rsidRDefault="00481399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Польшикова Т.Е., музыкальный руководитель.</w:t>
            </w:r>
          </w:p>
        </w:tc>
      </w:tr>
      <w:tr w:rsidR="00481399" w:rsidRPr="00481399" w:rsidTr="00481399">
        <w:tc>
          <w:tcPr>
            <w:tcW w:w="846" w:type="dxa"/>
          </w:tcPr>
          <w:p w:rsidR="00481399" w:rsidRPr="00481399" w:rsidRDefault="00680098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481399" w:rsidRPr="00481399" w:rsidRDefault="00481399" w:rsidP="005521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5217C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481399" w:rsidRPr="00481399" w:rsidRDefault="0083117B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481399" w:rsidRPr="00481399"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2262" w:type="dxa"/>
          </w:tcPr>
          <w:p w:rsidR="00481399" w:rsidRPr="00481399" w:rsidRDefault="00481399" w:rsidP="00224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 xml:space="preserve">Мешкова </w:t>
            </w:r>
            <w:r w:rsidR="0055217C">
              <w:rPr>
                <w:rFonts w:ascii="Times New Roman" w:hAnsi="Times New Roman" w:cs="Times New Roman"/>
                <w:sz w:val="24"/>
                <w:szCs w:val="24"/>
              </w:rPr>
              <w:t>А.С</w:t>
            </w: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</w:tc>
      </w:tr>
      <w:tr w:rsidR="00481399" w:rsidRPr="00481399" w:rsidTr="00481399">
        <w:tc>
          <w:tcPr>
            <w:tcW w:w="846" w:type="dxa"/>
          </w:tcPr>
          <w:p w:rsidR="00481399" w:rsidRPr="00481399" w:rsidRDefault="00680098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481399" w:rsidRPr="00481399" w:rsidRDefault="00481399" w:rsidP="005521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5217C">
              <w:rPr>
                <w:rFonts w:ascii="Times New Roman" w:hAnsi="Times New Roman" w:cs="Times New Roman"/>
                <w:sz w:val="24"/>
                <w:szCs w:val="24"/>
              </w:rPr>
              <w:t>Разноцветный мир</w:t>
            </w: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481399" w:rsidRPr="00481399" w:rsidRDefault="00B50D73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481399" w:rsidRPr="00481399"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2262" w:type="dxa"/>
          </w:tcPr>
          <w:p w:rsidR="00481399" w:rsidRPr="00481399" w:rsidRDefault="0055217C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55217C" w:rsidRPr="00481399" w:rsidTr="00481399">
        <w:tc>
          <w:tcPr>
            <w:tcW w:w="846" w:type="dxa"/>
          </w:tcPr>
          <w:p w:rsidR="0055217C" w:rsidRDefault="0055217C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5217C" w:rsidRPr="00481399" w:rsidRDefault="0055217C" w:rsidP="005521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«Веселый английский»</w:t>
            </w:r>
          </w:p>
        </w:tc>
        <w:tc>
          <w:tcPr>
            <w:tcW w:w="2693" w:type="dxa"/>
          </w:tcPr>
          <w:p w:rsidR="0055217C" w:rsidRDefault="0055217C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481399"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2262" w:type="dxa"/>
          </w:tcPr>
          <w:p w:rsidR="0055217C" w:rsidRDefault="0055217C" w:rsidP="0048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Е.В.</w:t>
            </w:r>
          </w:p>
        </w:tc>
      </w:tr>
    </w:tbl>
    <w:p w:rsidR="00481399" w:rsidRPr="00481399" w:rsidRDefault="00481399" w:rsidP="00481399">
      <w:pPr>
        <w:pStyle w:val="ae"/>
        <w:ind w:left="0" w:firstLine="131"/>
        <w:jc w:val="both"/>
        <w:rPr>
          <w:sz w:val="28"/>
          <w:szCs w:val="28"/>
        </w:rPr>
      </w:pPr>
    </w:p>
    <w:p w:rsidR="00481399" w:rsidRPr="00481399" w:rsidRDefault="00481399" w:rsidP="00CD425D">
      <w:pPr>
        <w:pStyle w:val="ae"/>
        <w:ind w:left="0"/>
        <w:jc w:val="both"/>
        <w:rPr>
          <w:sz w:val="28"/>
          <w:szCs w:val="28"/>
        </w:rPr>
      </w:pPr>
      <w:r w:rsidRPr="00481399">
        <w:rPr>
          <w:sz w:val="28"/>
          <w:szCs w:val="28"/>
        </w:rPr>
        <w:t>Система дополнительных образовательных услуг позволяет не только сформировать интерес к определенным видам деятельности, но и создать базу для дальнейшего предпрофессионального и профессионального образования.</w:t>
      </w:r>
    </w:p>
    <w:p w:rsidR="004A05F3" w:rsidRPr="004A05F3" w:rsidRDefault="002514EC" w:rsidP="00CD425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0D5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Вывод: </w:t>
      </w:r>
      <w:r w:rsidR="00C4237C">
        <w:rPr>
          <w:rFonts w:ascii="Times New Roman" w:hAnsi="Times New Roman" w:cs="Times New Roman"/>
          <w:i/>
          <w:sz w:val="28"/>
          <w:szCs w:val="28"/>
        </w:rPr>
        <w:t xml:space="preserve">Анализ родительского опроса </w:t>
      </w:r>
      <w:r w:rsidR="004A05F3" w:rsidRPr="004A05F3">
        <w:rPr>
          <w:rFonts w:ascii="Times New Roman" w:hAnsi="Times New Roman" w:cs="Times New Roman"/>
          <w:i/>
          <w:sz w:val="28"/>
          <w:szCs w:val="28"/>
        </w:rPr>
        <w:t>показывает, что дополнительное образование в детском саду реализуется недостаточно активно</w:t>
      </w:r>
      <w:r w:rsidR="00C4237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F18E8">
        <w:rPr>
          <w:rFonts w:ascii="Times New Roman" w:hAnsi="Times New Roman" w:cs="Times New Roman"/>
          <w:i/>
          <w:sz w:val="28"/>
          <w:szCs w:val="28"/>
        </w:rPr>
        <w:t>в</w:t>
      </w:r>
      <w:r w:rsidR="002240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18E8">
        <w:rPr>
          <w:rFonts w:ascii="Times New Roman" w:hAnsi="Times New Roman" w:cs="Times New Roman"/>
          <w:i/>
          <w:sz w:val="28"/>
          <w:szCs w:val="28"/>
        </w:rPr>
        <w:t>свя</w:t>
      </w:r>
      <w:r w:rsidR="000458C3">
        <w:rPr>
          <w:rFonts w:ascii="Times New Roman" w:hAnsi="Times New Roman" w:cs="Times New Roman"/>
          <w:i/>
          <w:sz w:val="28"/>
          <w:szCs w:val="28"/>
        </w:rPr>
        <w:t>зи</w:t>
      </w:r>
      <w:r w:rsidR="00C4237C">
        <w:rPr>
          <w:rFonts w:ascii="Times New Roman" w:hAnsi="Times New Roman" w:cs="Times New Roman"/>
          <w:i/>
          <w:sz w:val="28"/>
          <w:szCs w:val="28"/>
        </w:rPr>
        <w:t xml:space="preserve"> с проведением СВО и работы детского сада в режиме дежурных групп</w:t>
      </w:r>
      <w:r w:rsidR="004A05F3" w:rsidRPr="004A05F3">
        <w:rPr>
          <w:rFonts w:ascii="Times New Roman" w:hAnsi="Times New Roman" w:cs="Times New Roman"/>
          <w:i/>
          <w:sz w:val="28"/>
          <w:szCs w:val="28"/>
        </w:rPr>
        <w:t>.</w:t>
      </w:r>
    </w:p>
    <w:p w:rsidR="00CD425D" w:rsidRPr="00CD425D" w:rsidRDefault="00CD425D" w:rsidP="003C18A7">
      <w:pPr>
        <w:pStyle w:val="ae"/>
        <w:numPr>
          <w:ilvl w:val="0"/>
          <w:numId w:val="6"/>
        </w:numPr>
        <w:ind w:firstLine="431"/>
        <w:jc w:val="center"/>
        <w:rPr>
          <w:b/>
          <w:sz w:val="28"/>
          <w:szCs w:val="28"/>
          <w:highlight w:val="yellow"/>
        </w:rPr>
      </w:pPr>
    </w:p>
    <w:p w:rsidR="00DC5ECB" w:rsidRPr="004B0EC5" w:rsidRDefault="003C18A7" w:rsidP="004B0EC5">
      <w:pPr>
        <w:pStyle w:val="ae"/>
        <w:numPr>
          <w:ilvl w:val="0"/>
          <w:numId w:val="6"/>
        </w:numPr>
        <w:ind w:firstLine="431"/>
        <w:jc w:val="center"/>
        <w:rPr>
          <w:b/>
          <w:sz w:val="28"/>
          <w:szCs w:val="28"/>
          <w:highlight w:val="yellow"/>
        </w:rPr>
      </w:pPr>
      <w:r w:rsidRPr="004B0EC5">
        <w:rPr>
          <w:b/>
          <w:sz w:val="28"/>
          <w:szCs w:val="28"/>
        </w:rPr>
        <w:t>4. Организация учебного процесса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Образовательная</w:t>
      </w:r>
      <w:r w:rsidRPr="00DC5ECB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DC5ECB">
        <w:rPr>
          <w:rFonts w:ascii="Times New Roman" w:eastAsia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DC5ECB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ДОО</w:t>
      </w:r>
      <w:r w:rsidRPr="00DC5ECB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включает: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-образовательную</w:t>
      </w:r>
      <w:r w:rsidRPr="00DC5ECB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деятельность,</w:t>
      </w:r>
      <w:r w:rsidRPr="00DC5ECB">
        <w:rPr>
          <w:rFonts w:ascii="Times New Roman" w:eastAsia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осуществляемую</w:t>
      </w:r>
      <w:r w:rsidRPr="00DC5ECB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 организации различных</w:t>
      </w:r>
      <w:r w:rsidRPr="00DC5ECB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видов детской</w:t>
      </w:r>
      <w:r w:rsidRPr="00DC5ECB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деятельности;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-образовательную</w:t>
      </w:r>
      <w:r w:rsidRPr="00DC5ECB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деятельность,</w:t>
      </w:r>
      <w:r w:rsidRPr="00DC5ECB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осуществляемую</w:t>
      </w:r>
      <w:r w:rsidRPr="00DC5ECB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DC5ECB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</w:t>
      </w:r>
      <w:r w:rsidRPr="00DC5ECB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режимных</w:t>
      </w:r>
      <w:r w:rsidR="004B0EC5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процессов;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-самостоятельную</w:t>
      </w:r>
      <w:r w:rsidRPr="00DC5ECB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DC5ECB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детей;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-взаимодействие</w:t>
      </w:r>
      <w:r w:rsidRPr="00DC5ECB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DC5ECB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семьями</w:t>
      </w:r>
      <w:r w:rsidR="004B0E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DC5ECB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DC5ECB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реализации</w:t>
      </w:r>
      <w:r w:rsidR="004B0E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образовательной</w:t>
      </w:r>
      <w:r w:rsidRPr="00DC5ECB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</w:t>
      </w:r>
      <w:r w:rsidRPr="00DC5ECB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ДО.</w:t>
      </w:r>
    </w:p>
    <w:p w:rsidR="00DC5ECB" w:rsidRPr="00DC5ECB" w:rsidRDefault="00DC5ECB" w:rsidP="001962BB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плана образовательной деятельности предполагает обязательный учет интеграции образовательных областей в соответствии с возрастными возможностями и особенностями воспитанников, спецификой и возможностей образовательных областей.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соответствии с ФГОС ДО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объем обязательной части Программы включает время, отведенное на образовательную деятельность, осуществляемую: в процессе организации различных видов детской деятельности, в ходе режимных моментов, в самостоятельной деятельности детей.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 образовательную деятельность (ОД) выносится то содержание, которое дети не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могут</w:t>
      </w:r>
      <w:r w:rsidR="0080670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освоить самостоятельно, где необходимо совместное рассматривание, обсуждение,</w:t>
      </w:r>
      <w:r w:rsidR="0080670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помощь в осознании и обобщении увиденного, в освоении нового способа действий и пр. Согласно требованиям СанПиН 1.2.3685-22 в режиме дня предусмотрено</w:t>
      </w:r>
      <w:r w:rsidR="002456B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время для проведения занятий.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Занятие рассматривается как дело,</w:t>
      </w:r>
      <w:r w:rsidRPr="00DC5ECB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занимательное и</w:t>
      </w:r>
      <w:r w:rsidRPr="00DC5ECB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Занятие является формой организации обучения,</w:t>
      </w:r>
      <w:r w:rsidRPr="00DC5ECB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наряду с экскурсиями,</w:t>
      </w:r>
      <w:r w:rsidRPr="00DC5ECB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дидактическими играми, играми-путешествиями и другими. Оно проводится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и исследовательских проектов и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 далее. В рамках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отведенного времени педагоги организуют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 организации занятий педагоги используют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возраста определяются СанПин1.2.3685-21.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right="1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Продолжительность</w:t>
      </w:r>
      <w:r w:rsidRPr="00DC5ECB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Pr="00DC5ECB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соответствует</w:t>
      </w:r>
      <w:r w:rsidRPr="00DC5ECB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hyperlink r:id="rId11">
        <w:r w:rsidRPr="00DC5ECB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СанПиН</w:t>
        </w:r>
        <w:r w:rsidRPr="00DC5ECB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en-US"/>
          </w:rPr>
          <w:t xml:space="preserve"> </w:t>
        </w:r>
        <w:r w:rsidRPr="00DC5ECB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1.2.3685-21</w:t>
        </w:r>
      </w:hyperlink>
      <w:r w:rsidRPr="00DC5ECB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DC5ECB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составляет: в группах с детьми от 1,5 до 3 лет — до 10 мин;</w:t>
      </w:r>
      <w:r w:rsidR="003B0BD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группах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DC5EC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DC5ECB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до 4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лет —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15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мин; в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группах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DC5EC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DC5ECB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до 5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лет —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20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мин; в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группах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DC5EC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Pr="00DC5ECB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до 6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лет —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25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мин; в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группах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 детьми</w:t>
      </w:r>
      <w:r w:rsidRPr="00DC5EC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DC5EC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  <w:r w:rsidRPr="00DC5ECB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DC5ECB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лет</w:t>
      </w:r>
      <w:r w:rsidRPr="00DC5ECB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—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DC5EC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30</w:t>
      </w:r>
      <w:r w:rsidRPr="00DC5EC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мин.</w:t>
      </w:r>
    </w:p>
    <w:p w:rsidR="00DC5ECB" w:rsidRPr="00DC5ECB" w:rsidRDefault="00DC5ECB" w:rsidP="001962BB">
      <w:pPr>
        <w:widowControl w:val="0"/>
        <w:tabs>
          <w:tab w:val="left" w:pos="1253"/>
          <w:tab w:val="left" w:pos="2554"/>
          <w:tab w:val="left" w:pos="2900"/>
          <w:tab w:val="left" w:pos="3846"/>
          <w:tab w:val="left" w:pos="5800"/>
          <w:tab w:val="left" w:pos="7395"/>
          <w:tab w:val="left" w:pos="7655"/>
          <w:tab w:val="left" w:pos="9220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Между</w:t>
      </w:r>
      <w:r w:rsidR="006E10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занятиями</w:t>
      </w:r>
      <w:r w:rsidR="006E10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>в</w:t>
      </w:r>
      <w:r w:rsidR="006E10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рамках</w:t>
      </w:r>
      <w:r w:rsidR="006E10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образовательной</w:t>
      </w:r>
      <w:r w:rsidR="006E10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деятельности</w:t>
      </w:r>
      <w:r w:rsidR="006E10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предусмотрены</w:t>
      </w:r>
      <w:r w:rsidR="006E10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перерывы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продолжительностью не менее 10 минут.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образовательной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DC5EC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включены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пять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направлений развития</w:t>
      </w:r>
      <w:r w:rsidRPr="00DC5ECB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</w:t>
      </w:r>
      <w:r w:rsidRPr="00DC5ECB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детей, обеспечивающие социально-коммуникативное, познавательное, речевое, художественно- эстетическое и физическое развитие детей дошкольного возраста.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Каждому</w:t>
      </w:r>
      <w:r w:rsidRPr="00DC5ECB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направлению</w:t>
      </w:r>
      <w:r w:rsidRPr="00DC5EC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DC5EC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соответствуют</w:t>
      </w:r>
      <w:r w:rsidRPr="00DC5ECB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определенные</w:t>
      </w:r>
      <w:r w:rsidR="00744C3A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образовательные</w:t>
      </w:r>
      <w:r w:rsidRPr="00DC5ECB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области: Социально-коммуникативное развитие</w:t>
      </w:r>
      <w:r w:rsidRPr="00DC5ECB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– «Социализация»,</w:t>
      </w:r>
      <w:r w:rsidR="00744C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«Труд», «Безопасность»; Познавательное развитие – «Познание»;</w:t>
      </w:r>
      <w:r w:rsidR="00744C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Речевое развитие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DC5ECB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«Коммуникация»;</w:t>
      </w:r>
      <w:r w:rsidR="00744C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Физическое</w:t>
      </w:r>
      <w:r w:rsidRPr="00DC5ECB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DC5ECB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«Физическая</w:t>
      </w:r>
      <w:r w:rsidRPr="00DC5EC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культура»,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«Здоровье»;</w:t>
      </w:r>
      <w:r w:rsidR="00744C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Художественно-эстетическое</w:t>
      </w:r>
      <w:r w:rsidRPr="00DC5ECB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DC5EC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DC5ECB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«Изобразительная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деятельность»,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«Конструирование»,</w:t>
      </w:r>
      <w:r w:rsidR="00744C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«Музыка».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 течение года проводилась систематическая работа, направленная</w:t>
      </w:r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сохранение и укрепление физического, психического и эмоционального здоровья детей, по профилактике нарушений осанки и плоскостопия у детей. Педагоги детского сада ежегодно при организации образовательного процесса учитывают уровень здоровья детей и строят образовательную деятельность с</w:t>
      </w:r>
      <w:r w:rsidRPr="00DC5EC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учетом здоровья и</w:t>
      </w:r>
      <w:r w:rsidRPr="00DC5EC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индивидуальных</w:t>
      </w:r>
      <w:r w:rsidRPr="00DC5EC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особенностей детей. В</w:t>
      </w:r>
      <w:r w:rsidRPr="00DC5EC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физическом развитии дошкольников основными задачами для детского сада являются охрана и укрепление физического, психического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здоровья</w:t>
      </w:r>
      <w:r w:rsidRPr="00DC5EC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детей,</w:t>
      </w:r>
      <w:r w:rsidRPr="00DC5EC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9839D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том числе</w:t>
      </w:r>
      <w:r w:rsidRPr="00DC5EC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DC5ECB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эмоционального</w:t>
      </w:r>
      <w:r w:rsidRPr="00DC5ECB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благополучия. Оздоровительный процесс включает в себя:</w:t>
      </w:r>
    </w:p>
    <w:p w:rsidR="00DC5ECB" w:rsidRPr="00DC5ECB" w:rsidRDefault="009839D2" w:rsidP="001962BB">
      <w:pPr>
        <w:widowControl w:val="0"/>
        <w:tabs>
          <w:tab w:val="left" w:pos="45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профилактические,</w:t>
      </w:r>
      <w:r w:rsidR="00DC5ECB" w:rsidRPr="00DC5ECB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оздоровительные</w:t>
      </w:r>
      <w:r w:rsidR="00DC5ECB" w:rsidRPr="00DC5ECB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мероприятия;</w:t>
      </w:r>
    </w:p>
    <w:p w:rsidR="00DC5ECB" w:rsidRPr="00DC5ECB" w:rsidRDefault="009839D2" w:rsidP="001962BB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организацию</w:t>
      </w:r>
      <w:r w:rsidR="00DC5ECB" w:rsidRPr="00DC5ECB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рационального</w:t>
      </w:r>
      <w:r w:rsidR="00DC5ECB" w:rsidRPr="00DC5ECB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питания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;</w:t>
      </w:r>
    </w:p>
    <w:p w:rsidR="00DC5ECB" w:rsidRPr="00DC5ECB" w:rsidRDefault="009839D2" w:rsidP="001962BB">
      <w:pPr>
        <w:widowControl w:val="0"/>
        <w:tabs>
          <w:tab w:val="left" w:pos="45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-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санитарно-гигиенические</w:t>
      </w:r>
      <w:r w:rsidR="00DC5ECB" w:rsidRPr="00DC5ECB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</w:t>
      </w:r>
      <w:r w:rsidR="00DC5ECB" w:rsidRPr="00DC5ECB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противоэпидемиологические</w:t>
      </w:r>
      <w:r w:rsidR="00DC5ECB" w:rsidRPr="00DC5ECB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мероприятия;</w:t>
      </w:r>
    </w:p>
    <w:p w:rsidR="00DC5ECB" w:rsidRPr="00DC5ECB" w:rsidRDefault="009839D2" w:rsidP="001962BB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двигательную</w:t>
      </w:r>
      <w:r w:rsidR="00DC5ECB" w:rsidRPr="00DC5ECB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активность;</w:t>
      </w:r>
    </w:p>
    <w:p w:rsidR="00DC5ECB" w:rsidRPr="00DC5ECB" w:rsidRDefault="009839D2" w:rsidP="001962BB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комплекс</w:t>
      </w:r>
      <w:r w:rsidR="00DC5ECB" w:rsidRPr="00DC5ECB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закаливающих</w:t>
      </w:r>
      <w:r w:rsidR="00DC5ECB" w:rsidRPr="00DC5ECB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мероприятий;</w:t>
      </w:r>
    </w:p>
    <w:p w:rsidR="00DC5ECB" w:rsidRPr="00DC5ECB" w:rsidRDefault="009839D2" w:rsidP="001962BB">
      <w:pPr>
        <w:widowControl w:val="0"/>
        <w:tabs>
          <w:tab w:val="left" w:pos="2103"/>
          <w:tab w:val="left" w:pos="4590"/>
          <w:tab w:val="left" w:pos="5968"/>
          <w:tab w:val="left" w:pos="7351"/>
        </w:tabs>
        <w:autoSpaceDE w:val="0"/>
        <w:autoSpaceDN w:val="0"/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-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использование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здоровьесберегающих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технологий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и</w:t>
      </w:r>
      <w:r w:rsidR="00DC5ECB" w:rsidRPr="00DC5ECB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методик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(дыхательные</w:t>
      </w:r>
      <w:r w:rsidR="00DC5ECB" w:rsidRPr="00DC5ECB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="00DC5ECB"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гимнастики, индивидуальные физические упражнения);</w:t>
      </w:r>
    </w:p>
    <w:p w:rsidR="00DC5ECB" w:rsidRPr="00DC5ECB" w:rsidRDefault="00DC5ECB" w:rsidP="001962BB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-режим</w:t>
      </w:r>
      <w:r w:rsidRPr="00DC5ECB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проветривания</w:t>
      </w:r>
      <w:r w:rsidRPr="00DC5ECB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DC5EC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proofErr w:type="spellStart"/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кварцевания</w:t>
      </w:r>
      <w:proofErr w:type="spellEnd"/>
      <w:r w:rsidRPr="00DC5EC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.</w:t>
      </w:r>
    </w:p>
    <w:p w:rsidR="00DF0274" w:rsidRPr="00DC5ECB" w:rsidRDefault="00DC5ECB" w:rsidP="001962BB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Одним из основных направлений физкультурно-оздоровительной работы является</w:t>
      </w:r>
      <w:r w:rsidRPr="00DC5ECB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оптимальных условий для двигательной активности детей, формирование у них</w:t>
      </w:r>
      <w:r w:rsidR="00577E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необходимых двигательных умений и навыков, а также воспитание положительного</w:t>
      </w:r>
      <w:r w:rsidR="006547B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 к здоровому образу жизни. В групповых помещениях созданы физкультурно- оздоровительные уголки. Результаты мониторинга физического развития детей</w:t>
      </w:r>
      <w:r w:rsidRPr="00DC5ECB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выявили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положительную динамику физиче</w:t>
      </w:r>
      <w:r w:rsidR="006547B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ского развития.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Чтобы не допустить распространения</w:t>
      </w:r>
      <w:r w:rsidR="006547B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гриппа, ОРВИ</w:t>
      </w:r>
      <w:proofErr w:type="gramStart"/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администрация детского сада в 202</w:t>
      </w:r>
      <w:r w:rsidR="00830DD5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 продолжила соблюдать профилактические меры</w:t>
      </w:r>
      <w:r w:rsidR="00830D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соответствии с </w:t>
      </w:r>
      <w:hyperlink r:id="rId12">
        <w:r w:rsidRPr="00DC5ECB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СП 3.1/2.4.3598-20</w:t>
        </w:r>
      </w:hyperlink>
      <w:r w:rsidRPr="00DC5ECB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DC5ECB" w:rsidRPr="008740D0" w:rsidRDefault="00DC5ECB" w:rsidP="008740D0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DC5EC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Вывод: </w:t>
      </w:r>
      <w:r w:rsidRPr="00DC5ECB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Организация образовательного процесса в ДОУ осуществляется в соответствии</w:t>
      </w:r>
      <w:r w:rsidRPr="00DC5ECB">
        <w:rPr>
          <w:rFonts w:ascii="Times New Roman" w:eastAsia="Times New Roman" w:hAnsi="Times New Roman" w:cs="Times New Roman"/>
          <w:i/>
          <w:spacing w:val="40"/>
          <w:sz w:val="28"/>
          <w:szCs w:val="28"/>
          <w:lang w:eastAsia="en-US"/>
        </w:rPr>
        <w:t xml:space="preserve"> </w:t>
      </w:r>
      <w:r w:rsidRPr="00DC5ECB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 годовым планированием, образовательной программой дошкольного образования на основе ФОП ДО. Количество и продолжительность образовательной деятельности, устанавливаются в соответствии с санитарно гигиеническими нормами и требова</w:t>
      </w:r>
      <w:r w:rsidR="007A3A5D" w:rsidRPr="00DF027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ниями в дошкольных учреждениях. В о</w:t>
      </w:r>
      <w:r w:rsidRPr="00DC5ECB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рганизаци</w:t>
      </w:r>
      <w:r w:rsidR="007A3A5D" w:rsidRPr="00DF027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и</w:t>
      </w:r>
      <w:r w:rsidRPr="00DC5ECB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личностно-</w:t>
      </w:r>
      <w:r w:rsidR="008740D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ориентированный подход к детям.</w:t>
      </w:r>
    </w:p>
    <w:p w:rsidR="006139CA" w:rsidRPr="006139CA" w:rsidRDefault="006139CA" w:rsidP="006139CA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  <w:lang w:eastAsia="ar-SA"/>
        </w:rPr>
      </w:pPr>
      <w:r w:rsidRPr="006139CA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ar-SA"/>
        </w:rPr>
        <w:t>5. Востребованность выпускников</w:t>
      </w:r>
    </w:p>
    <w:p w:rsidR="00F665D9" w:rsidRDefault="006139CA" w:rsidP="00F665D9">
      <w:pPr>
        <w:numPr>
          <w:ilvl w:val="0"/>
          <w:numId w:val="6"/>
        </w:numPr>
        <w:spacing w:after="0" w:line="240" w:lineRule="auto"/>
        <w:ind w:firstLine="27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139CA">
        <w:rPr>
          <w:rFonts w:ascii="Times New Roman" w:eastAsia="Times New Roman" w:hAnsi="Times New Roman" w:cs="Times New Roman"/>
          <w:sz w:val="28"/>
          <w:szCs w:val="28"/>
        </w:rPr>
        <w:t xml:space="preserve">Анализ организации подготовки детей к школе в подготовительной группе и разновозрастной группе комбинированной направленности </w:t>
      </w: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показал высокий уровень компетентности педагогов (Шершнева О.И. и</w:t>
      </w:r>
      <w:proofErr w:type="gramEnd"/>
    </w:p>
    <w:p w:rsidR="00F665D9" w:rsidRDefault="006139CA" w:rsidP="00F665D9">
      <w:pPr>
        <w:numPr>
          <w:ilvl w:val="0"/>
          <w:numId w:val="6"/>
        </w:numPr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Подгалой</w:t>
      </w:r>
      <w:proofErr w:type="spellEnd"/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Е.В.). Из беседы с де</w:t>
      </w:r>
      <w:r w:rsidR="00F66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тьми, наблюдений за их играми и </w:t>
      </w: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 деятельностью было выявлено наличие у дошкольников интереса, самостоятельности и активности, а также знаний о школе. Результатом осуществления образовательного процесса является качественная подготовка детей к школе.</w:t>
      </w:r>
    </w:p>
    <w:p w:rsidR="00F665D9" w:rsidRDefault="006139CA" w:rsidP="00F665D9">
      <w:pPr>
        <w:numPr>
          <w:ilvl w:val="0"/>
          <w:numId w:val="6"/>
        </w:num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65D9"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2024 года выпущено в школу 37 дошкольников, что составляет 24% от общего числа воспитанников.</w:t>
      </w:r>
    </w:p>
    <w:p w:rsidR="00F665D9" w:rsidRDefault="006139CA" w:rsidP="00F665D9">
      <w:pPr>
        <w:numPr>
          <w:ilvl w:val="0"/>
          <w:numId w:val="6"/>
        </w:num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65D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учебного года воспитатели обеспечивали индивидуальный подход к каждому ребенку, заботились о его физическом и эмоциональном благополучии. Показатели развития дошкольников в образовательных областях показывают, что целевые ориентиры достигнуты.</w:t>
      </w:r>
    </w:p>
    <w:p w:rsidR="00F665D9" w:rsidRDefault="006139CA" w:rsidP="00F665D9">
      <w:pPr>
        <w:numPr>
          <w:ilvl w:val="0"/>
          <w:numId w:val="6"/>
        </w:num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65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 выпускники прошли диагностическое обследование.</w:t>
      </w:r>
      <w:r w:rsidRPr="00F665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665D9" w:rsidRPr="00F665D9" w:rsidRDefault="006139CA" w:rsidP="00F665D9">
      <w:pPr>
        <w:numPr>
          <w:ilvl w:val="0"/>
          <w:numId w:val="6"/>
        </w:num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6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Дата проведения: </w:t>
      </w:r>
      <w:r w:rsidRPr="00F665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апрель, 2024 </w:t>
      </w:r>
      <w:r w:rsidR="00F665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>г.</w:t>
      </w:r>
    </w:p>
    <w:p w:rsidR="006139CA" w:rsidRPr="00F665D9" w:rsidRDefault="006139CA" w:rsidP="00F665D9">
      <w:pPr>
        <w:numPr>
          <w:ilvl w:val="0"/>
          <w:numId w:val="6"/>
        </w:num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6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Цель исследования: </w:t>
      </w:r>
      <w:r w:rsidRPr="00F665D9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выявление актуального уровня психологической готовности детей к школьному обучению и выявление </w:t>
      </w:r>
      <w:proofErr w:type="gramStart"/>
      <w:r w:rsidRPr="00F665D9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содержания зоны ближайшего развития детей подготовительных групп</w:t>
      </w:r>
      <w:proofErr w:type="gramEnd"/>
      <w:r w:rsidRPr="00F665D9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ДОУ.</w:t>
      </w:r>
    </w:p>
    <w:p w:rsidR="006139CA" w:rsidRPr="003D0C2E" w:rsidRDefault="006139CA" w:rsidP="006139C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D0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Метод исследования: </w:t>
      </w: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диагностическая программа по оценке готовности к школьному обучению Н.Я. и М.М. Семаго.</w:t>
      </w:r>
    </w:p>
    <w:p w:rsidR="006139CA" w:rsidRPr="003D0C2E" w:rsidRDefault="006139CA" w:rsidP="006139C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b/>
          <w:sz w:val="28"/>
          <w:szCs w:val="28"/>
        </w:rPr>
        <w:t>Категория воспитанников:</w:t>
      </w:r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воспитанники подготовительной группы, воспитанники разновозрастной группы комбинированной направленности 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bidi="ru-RU"/>
        </w:rPr>
        <w:t>37</w:t>
      </w:r>
      <w:r w:rsidRPr="003D0C2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bidi="ru-RU"/>
        </w:rPr>
        <w:t xml:space="preserve"> воспитанников).</w:t>
      </w:r>
    </w:p>
    <w:p w:rsidR="006139CA" w:rsidRPr="003D0C2E" w:rsidRDefault="006139CA" w:rsidP="006139C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Выводы: </w:t>
      </w: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по результатам диагностики удалось выявить 4 группы детей с разным уровнем готовности:</w:t>
      </w:r>
    </w:p>
    <w:p w:rsidR="006139CA" w:rsidRPr="003D0C2E" w:rsidRDefault="006139CA" w:rsidP="006139CA">
      <w:pPr>
        <w:widowControl w:val="0"/>
        <w:numPr>
          <w:ilvl w:val="0"/>
          <w:numId w:val="20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уровень - готовность к началу регулярного обучения - от 17 до 25 баллов</w:t>
      </w:r>
    </w:p>
    <w:p w:rsidR="006139CA" w:rsidRPr="003D0C2E" w:rsidRDefault="006139CA" w:rsidP="006139CA">
      <w:pPr>
        <w:widowControl w:val="0"/>
        <w:numPr>
          <w:ilvl w:val="0"/>
          <w:numId w:val="20"/>
        </w:numPr>
        <w:tabs>
          <w:tab w:val="left" w:pos="851"/>
          <w:tab w:val="left" w:pos="1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lastRenderedPageBreak/>
        <w:t>уровень - условная готовность - от 14 до 17 баллов</w:t>
      </w:r>
    </w:p>
    <w:p w:rsidR="006139CA" w:rsidRPr="003D0C2E" w:rsidRDefault="006139CA" w:rsidP="006139CA">
      <w:pPr>
        <w:widowControl w:val="0"/>
        <w:numPr>
          <w:ilvl w:val="0"/>
          <w:numId w:val="20"/>
        </w:numPr>
        <w:tabs>
          <w:tab w:val="left" w:pos="851"/>
          <w:tab w:val="left" w:pos="1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уровень - условная неготовность - от 11 до 14 баллов</w:t>
      </w:r>
    </w:p>
    <w:p w:rsidR="006139CA" w:rsidRPr="003D0C2E" w:rsidRDefault="006139CA" w:rsidP="006139CA">
      <w:pPr>
        <w:widowControl w:val="0"/>
        <w:numPr>
          <w:ilvl w:val="0"/>
          <w:numId w:val="20"/>
        </w:numPr>
        <w:tabs>
          <w:tab w:val="left" w:pos="851"/>
          <w:tab w:val="left" w:pos="1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уровень - неготовность к началу регулярного обучения - ниже 10 баллов.</w:t>
      </w:r>
    </w:p>
    <w:p w:rsidR="006139CA" w:rsidRPr="003D0C2E" w:rsidRDefault="006139CA" w:rsidP="00F665D9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Данная методика позволяет оценить: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>- сформированность графической деятельности, произвольная регуляция собственной деятельности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>- особенности распределения и переключения внимания, работоспособности и темпа деятельности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>- оценка топологических и метрических (соблюдения пропорций) пространственных представлений, общего уровня развития.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>Общие данные по МДОУ носят следующий характер: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>1 уровень - (</w:t>
      </w:r>
      <w:r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3D0C2E">
        <w:rPr>
          <w:rFonts w:ascii="Times New Roman" w:eastAsia="Times New Roman" w:hAnsi="Times New Roman" w:cs="Times New Roman"/>
          <w:sz w:val="28"/>
          <w:szCs w:val="28"/>
        </w:rPr>
        <w:t>%) готов к школьному обучению;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>3 уровень - (</w:t>
      </w:r>
      <w:r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 %) условно готов;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>3 уровень - (7%) условно не готов;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>4 уровень - (0%) не готов к школе.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Мотивационная готовность: Социальный мотив- 24,3%; Учебный мотив – 38,5%; Оценочный мотив - 23%; Игровой – 14,1%; не дифференцировали - 3%. Благоприятный прогноз (91,4%) Группа риска по школьной дезадаптации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0C2E">
        <w:rPr>
          <w:rFonts w:ascii="Times New Roman" w:eastAsia="Times New Roman" w:hAnsi="Times New Roman" w:cs="Times New Roman"/>
          <w:sz w:val="28"/>
          <w:szCs w:val="28"/>
        </w:rPr>
        <w:t>человек (8,6%)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>В целом, по саду 9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% готовы к школьному обучению и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% - требуют внимания всех педагогов и узких специалистов ДОУ. 3 уровень - дети, которым требуется дополнительная коррекционно-развивающая работа. Данная группа детей вынесена на </w:t>
      </w:r>
      <w:proofErr w:type="spellStart"/>
      <w:r w:rsidRPr="003D0C2E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 ДОУ.</w:t>
      </w:r>
    </w:p>
    <w:p w:rsidR="006139CA" w:rsidRPr="003D0C2E" w:rsidRDefault="006139CA" w:rsidP="006139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Среди подсчетов среднего балла по всем заданиям теста, наиболее высокие результаты (4 и 5) получили ребята по второму и четвертому </w:t>
      </w:r>
      <w:proofErr w:type="spellStart"/>
      <w:r w:rsidRPr="003D0C2E">
        <w:rPr>
          <w:rFonts w:ascii="Times New Roman" w:eastAsia="Times New Roman" w:hAnsi="Times New Roman" w:cs="Times New Roman"/>
          <w:sz w:val="28"/>
          <w:szCs w:val="28"/>
        </w:rPr>
        <w:t>субтесту</w:t>
      </w:r>
      <w:proofErr w:type="spellEnd"/>
      <w:r w:rsidRPr="003D0C2E">
        <w:rPr>
          <w:rFonts w:ascii="Times New Roman" w:eastAsia="Times New Roman" w:hAnsi="Times New Roman" w:cs="Times New Roman"/>
          <w:sz w:val="28"/>
          <w:szCs w:val="28"/>
        </w:rPr>
        <w:t>. Таким образом, у детей развито умение работать самостоятельно в режиме фронтальной инструкции; сформированы навыки пересчета в пределах 9 и умение соотносить цифры (графемы), а также количество изображенных фигур; сформированы моторные навыки при изображении цифр и понятия «больше-меньше» в ситуации «конфликтного» расположения элементов.</w:t>
      </w:r>
    </w:p>
    <w:p w:rsidR="00F665D9" w:rsidRDefault="006139CA" w:rsidP="00F665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Самые низкие результаты получены по 3-ему </w:t>
      </w:r>
      <w:proofErr w:type="spellStart"/>
      <w:r w:rsidRPr="003D0C2E">
        <w:rPr>
          <w:rFonts w:ascii="Times New Roman" w:eastAsia="Times New Roman" w:hAnsi="Times New Roman" w:cs="Times New Roman"/>
          <w:sz w:val="28"/>
          <w:szCs w:val="28"/>
        </w:rPr>
        <w:t>субтесту</w:t>
      </w:r>
      <w:proofErr w:type="spellEnd"/>
      <w:r w:rsidRPr="003D0C2E">
        <w:rPr>
          <w:rFonts w:ascii="Times New Roman" w:eastAsia="Times New Roman" w:hAnsi="Times New Roman" w:cs="Times New Roman"/>
          <w:sz w:val="28"/>
          <w:szCs w:val="28"/>
        </w:rPr>
        <w:t xml:space="preserve">, а именно: формирование у ребенка звукового и звукобуквенного анализа материала, подаваемого на слух. </w:t>
      </w: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общая готовность детей МДОУ к школьному обучению находится на уровне среднего.</w:t>
      </w:r>
    </w:p>
    <w:p w:rsidR="00F665D9" w:rsidRDefault="006139CA" w:rsidP="00F665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 родителей показал: выпускники ДОУ в большинстве своём поступают в МОУ «</w:t>
      </w:r>
      <w:proofErr w:type="spellStart"/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</w:rPr>
        <w:t>Беловскую</w:t>
      </w:r>
      <w:proofErr w:type="spellEnd"/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СОШ».</w:t>
      </w:r>
    </w:p>
    <w:p w:rsidR="00F665D9" w:rsidRDefault="006139CA" w:rsidP="00F665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C2E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Выпускники детского сада успешно обучаются в школе и быстро адаптируются к новой жизненной ситуации.</w:t>
      </w:r>
    </w:p>
    <w:p w:rsidR="00F665D9" w:rsidRDefault="006139CA" w:rsidP="00F665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C2E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ar-SA"/>
        </w:rPr>
        <w:t>Вывод:</w:t>
      </w:r>
      <w:r w:rsidRPr="003D0C2E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ar-SA"/>
        </w:rPr>
        <w:t xml:space="preserve"> общая готовность детей МДОУ к школьному обучению находится на уровне среднего.</w:t>
      </w:r>
    </w:p>
    <w:p w:rsidR="006139CA" w:rsidRPr="00F665D9" w:rsidRDefault="006139CA" w:rsidP="00F665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C2E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ar-SA"/>
        </w:rPr>
        <w:lastRenderedPageBreak/>
        <w:t xml:space="preserve">Улучшились результаты </w:t>
      </w:r>
      <w:proofErr w:type="gramStart"/>
      <w:r w:rsidRPr="003D0C2E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ar-SA"/>
        </w:rPr>
        <w:t>по подготовке детей к школьному обучению за счет индивидуальных занятий с детьми по развитию</w:t>
      </w:r>
      <w:proofErr w:type="gramEnd"/>
      <w:r w:rsidRPr="003D0C2E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ar-SA"/>
        </w:rPr>
        <w:t xml:space="preserve"> и коррекции познавательных процессов, повысился уровень мотивационной готовности к школьному обучению.</w:t>
      </w:r>
    </w:p>
    <w:p w:rsidR="006139CA" w:rsidRPr="00F665D9" w:rsidRDefault="006139CA" w:rsidP="006139CA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kern w:val="1"/>
          <w:sz w:val="28"/>
          <w:szCs w:val="28"/>
          <w:lang w:eastAsia="ar-SA"/>
        </w:rPr>
      </w:pPr>
    </w:p>
    <w:p w:rsidR="00F665D9" w:rsidRPr="00F665D9" w:rsidRDefault="00E435D1" w:rsidP="00660CB4">
      <w:pPr>
        <w:pStyle w:val="ae"/>
        <w:numPr>
          <w:ilvl w:val="0"/>
          <w:numId w:val="6"/>
        </w:numPr>
        <w:jc w:val="center"/>
        <w:rPr>
          <w:rStyle w:val="a7"/>
          <w:rFonts w:eastAsia="Times New Roman"/>
          <w:i/>
          <w:iCs/>
          <w:sz w:val="28"/>
          <w:szCs w:val="28"/>
        </w:rPr>
      </w:pPr>
      <w:r w:rsidRPr="00887D6D">
        <w:rPr>
          <w:rStyle w:val="a7"/>
          <w:sz w:val="28"/>
          <w:szCs w:val="28"/>
        </w:rPr>
        <w:t>6</w:t>
      </w:r>
      <w:r w:rsidRPr="00E435D1">
        <w:rPr>
          <w:rStyle w:val="a7"/>
          <w:sz w:val="28"/>
          <w:szCs w:val="28"/>
        </w:rPr>
        <w:t>.</w:t>
      </w:r>
      <w:r w:rsidRPr="00E435D1">
        <w:rPr>
          <w:rStyle w:val="a7"/>
          <w:color w:val="000000"/>
          <w:sz w:val="28"/>
          <w:szCs w:val="28"/>
        </w:rPr>
        <w:t xml:space="preserve"> Качество </w:t>
      </w:r>
      <w:proofErr w:type="gramStart"/>
      <w:r w:rsidRPr="00E435D1">
        <w:rPr>
          <w:rStyle w:val="a7"/>
          <w:color w:val="000000"/>
          <w:sz w:val="28"/>
          <w:szCs w:val="28"/>
        </w:rPr>
        <w:t>кадрового</w:t>
      </w:r>
      <w:proofErr w:type="gramEnd"/>
      <w:r w:rsidRPr="00E435D1">
        <w:rPr>
          <w:rStyle w:val="a7"/>
          <w:color w:val="000000"/>
          <w:sz w:val="28"/>
          <w:szCs w:val="28"/>
        </w:rPr>
        <w:t xml:space="preserve">, учебно-методического, </w:t>
      </w:r>
    </w:p>
    <w:p w:rsidR="00660CB4" w:rsidRPr="00500EEE" w:rsidRDefault="00E435D1" w:rsidP="00660CB4">
      <w:pPr>
        <w:pStyle w:val="ae"/>
        <w:numPr>
          <w:ilvl w:val="0"/>
          <w:numId w:val="6"/>
        </w:numPr>
        <w:jc w:val="center"/>
        <w:rPr>
          <w:rFonts w:eastAsia="Times New Roman"/>
          <w:b/>
          <w:bCs/>
          <w:i/>
          <w:iCs/>
          <w:sz w:val="28"/>
          <w:szCs w:val="28"/>
        </w:rPr>
      </w:pPr>
      <w:proofErr w:type="spellStart"/>
      <w:r w:rsidRPr="00E435D1">
        <w:rPr>
          <w:rStyle w:val="a7"/>
          <w:color w:val="000000"/>
          <w:sz w:val="28"/>
          <w:szCs w:val="28"/>
        </w:rPr>
        <w:t>библиотечно</w:t>
      </w:r>
      <w:proofErr w:type="spellEnd"/>
      <w:r w:rsidRPr="00E435D1">
        <w:rPr>
          <w:rStyle w:val="a7"/>
          <w:color w:val="000000"/>
          <w:sz w:val="28"/>
          <w:szCs w:val="28"/>
        </w:rPr>
        <w:t xml:space="preserve"> – информационного обеспечения</w:t>
      </w:r>
      <w:r w:rsidRPr="00E435D1">
        <w:rPr>
          <w:sz w:val="28"/>
          <w:szCs w:val="28"/>
        </w:rPr>
        <w:t>.</w:t>
      </w:r>
    </w:p>
    <w:p w:rsidR="00500EEE" w:rsidRPr="00F665D9" w:rsidRDefault="00500EEE" w:rsidP="00F665D9">
      <w:pPr>
        <w:rPr>
          <w:rFonts w:eastAsia="Times New Roman"/>
          <w:b/>
          <w:bCs/>
          <w:i/>
          <w:iCs/>
          <w:sz w:val="28"/>
          <w:szCs w:val="28"/>
        </w:rPr>
      </w:pPr>
    </w:p>
    <w:p w:rsidR="00660CB4" w:rsidRPr="001060E4" w:rsidRDefault="00E435D1" w:rsidP="001060E4">
      <w:pPr>
        <w:pStyle w:val="ae"/>
        <w:numPr>
          <w:ilvl w:val="0"/>
          <w:numId w:val="6"/>
        </w:numPr>
        <w:spacing w:before="102"/>
        <w:jc w:val="center"/>
        <w:rPr>
          <w:rFonts w:eastAsia="Times New Roman"/>
          <w:b/>
          <w:bCs/>
          <w:i/>
          <w:iCs/>
          <w:sz w:val="27"/>
          <w:szCs w:val="27"/>
        </w:rPr>
      </w:pPr>
      <w:r w:rsidRPr="00E435D1">
        <w:rPr>
          <w:rFonts w:eastAsia="Times New Roman"/>
          <w:b/>
          <w:bCs/>
          <w:i/>
          <w:iCs/>
          <w:sz w:val="27"/>
          <w:szCs w:val="27"/>
        </w:rPr>
        <w:t>6.1.</w:t>
      </w:r>
      <w:r w:rsidRPr="00E435D1">
        <w:rPr>
          <w:rFonts w:eastAsia="Times New Roman"/>
          <w:i/>
          <w:iCs/>
          <w:sz w:val="27"/>
          <w:szCs w:val="27"/>
        </w:rPr>
        <w:t xml:space="preserve"> </w:t>
      </w:r>
      <w:r w:rsidRPr="00E435D1">
        <w:rPr>
          <w:rFonts w:eastAsia="Times New Roman"/>
          <w:b/>
          <w:bCs/>
          <w:i/>
          <w:iCs/>
          <w:sz w:val="27"/>
          <w:szCs w:val="27"/>
        </w:rPr>
        <w:t>Кадровые условия орган</w:t>
      </w:r>
      <w:r w:rsidR="00660CB4">
        <w:rPr>
          <w:rFonts w:eastAsia="Times New Roman"/>
          <w:b/>
          <w:bCs/>
          <w:i/>
          <w:iCs/>
          <w:sz w:val="27"/>
          <w:szCs w:val="27"/>
        </w:rPr>
        <w:t>изации образовательного процесса</w:t>
      </w:r>
    </w:p>
    <w:p w:rsidR="00600B83" w:rsidRPr="00600B83" w:rsidRDefault="00600B83" w:rsidP="00EA386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00B8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Актуальное состояние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– в настоящее время дошкольное образовательное учреждение укомплектовано педагогами</w:t>
      </w:r>
      <w:r w:rsidRPr="00600B8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00B8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B608D9">
        <w:rPr>
          <w:rFonts w:ascii="Times New Roman" w:eastAsia="Times New Roman" w:hAnsi="Times New Roman" w:cs="Times New Roman"/>
          <w:sz w:val="28"/>
          <w:szCs w:val="28"/>
          <w:lang w:eastAsia="en-US"/>
        </w:rPr>
        <w:t>87</w:t>
      </w:r>
      <w:r w:rsidR="00A63BAC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%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согласно штатному</w:t>
      </w:r>
      <w:r w:rsidRPr="00600B83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расписанию. Всего работают </w:t>
      </w:r>
      <w:r w:rsidR="00B608D9">
        <w:rPr>
          <w:rFonts w:ascii="Times New Roman" w:eastAsia="Times New Roman" w:hAnsi="Times New Roman" w:cs="Times New Roman"/>
          <w:sz w:val="28"/>
          <w:szCs w:val="28"/>
          <w:lang w:eastAsia="en-US"/>
        </w:rPr>
        <w:t>14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педагогов. По штатному</w:t>
      </w:r>
      <w:r w:rsidRPr="00600B8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расписанию в учреждении работает 2</w:t>
      </w:r>
      <w:r w:rsidR="00B608D9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человек.</w:t>
      </w:r>
    </w:p>
    <w:p w:rsidR="00600B83" w:rsidRPr="00600B83" w:rsidRDefault="00600B83" w:rsidP="00EA386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В детском саду работает слаженный, творческий педагогический коллектив. Коллектив объединен едиными целями и задачами, межличностные отношения имеют положительную тенденцию.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Основу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педагогических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работников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составляют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специалисты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большим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стажем</w:t>
      </w:r>
      <w:r w:rsidR="00B608D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работы. </w:t>
      </w:r>
    </w:p>
    <w:p w:rsidR="00600B83" w:rsidRPr="00600B83" w:rsidRDefault="00600B83" w:rsidP="00EA386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Разработан план - </w:t>
      </w:r>
      <w:r w:rsidR="00983848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график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повышения квалификации и мастерства педагогов на курсах повышения квалификации в институте развития образования.</w:t>
      </w:r>
    </w:p>
    <w:p w:rsidR="00600B83" w:rsidRPr="00600B83" w:rsidRDefault="00600B83" w:rsidP="00EA386E">
      <w:pPr>
        <w:widowControl w:val="0"/>
        <w:tabs>
          <w:tab w:val="left" w:pos="850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соответствии с годовым планом </w:t>
      </w:r>
      <w:r w:rsidR="0098384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деятельности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организуются педагогические советы, индивидуальные, групповые консультации для педагогов, семинары-практикумы, выставки, конкурсы, направленные на совершенствование педагогического мастерства.</w:t>
      </w:r>
    </w:p>
    <w:p w:rsidR="00600B83" w:rsidRPr="00600B83" w:rsidRDefault="00600B83" w:rsidP="00EA386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Большое внимание уделяется организации предметно-пространственной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 в соответствии</w:t>
      </w:r>
      <w:r w:rsidRPr="00600B8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00B8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требованиями</w:t>
      </w:r>
      <w:r w:rsidRPr="00600B8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ФГОС</w:t>
      </w:r>
      <w:r w:rsidRPr="00600B8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ДО.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</w:t>
      </w:r>
      <w:r w:rsidRPr="00600B83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осваивают</w:t>
      </w:r>
      <w:r w:rsidRPr="00600B8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инновационные</w:t>
      </w:r>
      <w:r w:rsidRPr="00600B8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педагогические технологии: здоровьесберегающие,</w:t>
      </w:r>
      <w:r w:rsidRPr="0060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 проектов, информационно-коммуникативные,</w:t>
      </w:r>
      <w:r w:rsidR="00470F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стремятся</w:t>
      </w:r>
      <w:r w:rsidRPr="00600B8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600B8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созданию</w:t>
      </w:r>
      <w:r w:rsidRPr="00600B8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единого</w:t>
      </w:r>
      <w:r w:rsidRPr="00600B8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пространства</w:t>
      </w:r>
      <w:r w:rsidRPr="00600B8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общения</w:t>
      </w:r>
      <w:r w:rsidRPr="00600B8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детей,</w:t>
      </w:r>
      <w:r w:rsidRPr="00600B8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родителей,</w:t>
      </w:r>
      <w:r w:rsidRPr="00600B8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00B83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педагогов.</w:t>
      </w:r>
      <w:r w:rsidRPr="00600B8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</w:p>
    <w:p w:rsidR="0024457E" w:rsidRDefault="0024457E" w:rsidP="009A31A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457E" w:rsidRPr="0024457E" w:rsidRDefault="0024457E" w:rsidP="00F665D9">
      <w:pPr>
        <w:widowControl w:val="0"/>
        <w:autoSpaceDE w:val="0"/>
        <w:autoSpaceDN w:val="0"/>
        <w:spacing w:before="13" w:after="6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4457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Оценка качества</w:t>
      </w:r>
      <w:r w:rsidRPr="0024457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24457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кадрового</w:t>
      </w:r>
      <w:r w:rsidRPr="0024457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24457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обеспечения</w:t>
      </w:r>
    </w:p>
    <w:tbl>
      <w:tblPr>
        <w:tblStyle w:val="TableNormal"/>
        <w:tblW w:w="867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95"/>
        <w:gridCol w:w="1984"/>
      </w:tblGrid>
      <w:tr w:rsidR="0024457E" w:rsidRPr="0024457E" w:rsidTr="00F665D9">
        <w:trPr>
          <w:trHeight w:val="273"/>
        </w:trPr>
        <w:tc>
          <w:tcPr>
            <w:tcW w:w="6695" w:type="dxa"/>
          </w:tcPr>
          <w:p w:rsidR="0024457E" w:rsidRPr="00500EEE" w:rsidRDefault="004477C3" w:rsidP="0024457E">
            <w:pPr>
              <w:spacing w:before="10" w:line="243" w:lineRule="exact"/>
              <w:ind w:left="2539" w:right="254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500EE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1984" w:type="dxa"/>
          </w:tcPr>
          <w:p w:rsidR="0024457E" w:rsidRPr="00500EEE" w:rsidRDefault="004477C3" w:rsidP="0024457E">
            <w:pPr>
              <w:spacing w:before="10" w:line="243" w:lineRule="exact"/>
              <w:ind w:left="143" w:right="13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00EE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К</w:t>
            </w:r>
            <w:r w:rsidR="00B75EEF" w:rsidRPr="00500EE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оличеств</w:t>
            </w:r>
            <w:r w:rsidR="0024457E" w:rsidRPr="00500EE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</w:p>
        </w:tc>
      </w:tr>
      <w:tr w:rsidR="0024457E" w:rsidRPr="0024457E" w:rsidTr="00F665D9">
        <w:trPr>
          <w:trHeight w:val="523"/>
        </w:trPr>
        <w:tc>
          <w:tcPr>
            <w:tcW w:w="6695" w:type="dxa"/>
          </w:tcPr>
          <w:p w:rsidR="0024457E" w:rsidRPr="00500EEE" w:rsidRDefault="0024457E" w:rsidP="004F28E0">
            <w:pPr>
              <w:spacing w:line="250" w:lineRule="atLeast"/>
              <w:ind w:left="105" w:right="1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00E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Укомплектованность штата административно-</w:t>
            </w:r>
            <w:r w:rsidRPr="00500EEE">
              <w:rPr>
                <w:rFonts w:ascii="Times New Roman" w:eastAsia="Times New Roman" w:hAnsi="Times New Roman" w:cs="Times New Roman"/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500E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управленческого</w:t>
            </w:r>
            <w:r w:rsidRPr="00500EEE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500E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и</w:t>
            </w:r>
            <w:r w:rsidRPr="00500EE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500E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педагогического</w:t>
            </w:r>
            <w:r w:rsidRPr="00500EEE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00E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персонала</w:t>
            </w:r>
          </w:p>
        </w:tc>
        <w:tc>
          <w:tcPr>
            <w:tcW w:w="1984" w:type="dxa"/>
          </w:tcPr>
          <w:p w:rsidR="0024457E" w:rsidRPr="00500EEE" w:rsidRDefault="004F28E0" w:rsidP="0024457E">
            <w:pPr>
              <w:spacing w:before="1"/>
              <w:ind w:left="143"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00EE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</w:tr>
      <w:tr w:rsidR="00E35DC4" w:rsidRPr="0024457E" w:rsidTr="00F665D9">
        <w:trPr>
          <w:trHeight w:val="268"/>
        </w:trPr>
        <w:tc>
          <w:tcPr>
            <w:tcW w:w="6695" w:type="dxa"/>
          </w:tcPr>
          <w:p w:rsidR="00E35DC4" w:rsidRPr="00500EEE" w:rsidRDefault="00E35DC4" w:rsidP="00E35DC4">
            <w:pPr>
              <w:pStyle w:val="TableParagraph"/>
              <w:spacing w:before="1" w:line="248" w:lineRule="exact"/>
              <w:ind w:left="105"/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-</w:t>
            </w:r>
            <w:r w:rsidRPr="00500E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="00D90AFD" w:rsidRPr="00500EEE">
              <w:rPr>
                <w:sz w:val="28"/>
                <w:szCs w:val="28"/>
              </w:rPr>
              <w:t>заведующий</w:t>
            </w:r>
            <w:proofErr w:type="spellEnd"/>
          </w:p>
        </w:tc>
        <w:tc>
          <w:tcPr>
            <w:tcW w:w="1984" w:type="dxa"/>
          </w:tcPr>
          <w:p w:rsidR="00E35DC4" w:rsidRPr="00500EEE" w:rsidRDefault="00E35DC4" w:rsidP="00E35DC4">
            <w:pPr>
              <w:spacing w:before="1" w:line="248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E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DC4" w:rsidRPr="0024457E" w:rsidTr="00F665D9">
        <w:trPr>
          <w:trHeight w:val="522"/>
        </w:trPr>
        <w:tc>
          <w:tcPr>
            <w:tcW w:w="6695" w:type="dxa"/>
          </w:tcPr>
          <w:p w:rsidR="00E35DC4" w:rsidRPr="00500EEE" w:rsidRDefault="00E35DC4" w:rsidP="004F28E0">
            <w:pPr>
              <w:pStyle w:val="TableParagraph"/>
              <w:spacing w:line="250" w:lineRule="atLeast"/>
              <w:ind w:left="105" w:right="184"/>
              <w:rPr>
                <w:b/>
                <w:i/>
                <w:sz w:val="28"/>
                <w:szCs w:val="28"/>
                <w:lang w:val="ru-RU"/>
              </w:rPr>
            </w:pPr>
            <w:r w:rsidRPr="00500EEE">
              <w:rPr>
                <w:b/>
                <w:i/>
                <w:sz w:val="28"/>
                <w:szCs w:val="28"/>
                <w:lang w:val="ru-RU"/>
              </w:rPr>
              <w:t>Всего педагогических</w:t>
            </w:r>
            <w:r w:rsidRPr="00500EEE">
              <w:rPr>
                <w:b/>
                <w:i/>
                <w:spacing w:val="-52"/>
                <w:sz w:val="28"/>
                <w:szCs w:val="28"/>
                <w:lang w:val="ru-RU"/>
              </w:rPr>
              <w:t xml:space="preserve"> </w:t>
            </w:r>
            <w:r w:rsidRPr="00500EEE">
              <w:rPr>
                <w:b/>
                <w:i/>
                <w:sz w:val="28"/>
                <w:szCs w:val="28"/>
                <w:lang w:val="ru-RU"/>
              </w:rPr>
              <w:t>работников:</w:t>
            </w:r>
            <w:r w:rsidRPr="00500EEE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500EEE">
              <w:rPr>
                <w:b/>
                <w:i/>
                <w:sz w:val="28"/>
                <w:szCs w:val="28"/>
                <w:lang w:val="ru-RU"/>
              </w:rPr>
              <w:t>Из</w:t>
            </w:r>
            <w:r w:rsidR="004F28E0" w:rsidRPr="00500EEE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500EEE">
              <w:rPr>
                <w:b/>
                <w:i/>
                <w:sz w:val="28"/>
                <w:szCs w:val="28"/>
                <w:lang w:val="ru-RU"/>
              </w:rPr>
              <w:t>них:</w:t>
            </w:r>
          </w:p>
        </w:tc>
        <w:tc>
          <w:tcPr>
            <w:tcW w:w="1984" w:type="dxa"/>
          </w:tcPr>
          <w:p w:rsidR="00E35DC4" w:rsidRPr="00500EEE" w:rsidRDefault="004F28E0" w:rsidP="004F28E0">
            <w:pPr>
              <w:spacing w:line="248" w:lineRule="exact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00EE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  <w:tr w:rsidR="00E35DC4" w:rsidRPr="0024457E" w:rsidTr="00F665D9">
        <w:trPr>
          <w:trHeight w:val="340"/>
        </w:trPr>
        <w:tc>
          <w:tcPr>
            <w:tcW w:w="6695" w:type="dxa"/>
          </w:tcPr>
          <w:p w:rsidR="00E35DC4" w:rsidRPr="00500EEE" w:rsidRDefault="00E35DC4" w:rsidP="00D90AFD">
            <w:pPr>
              <w:pStyle w:val="TableParagraph"/>
              <w:spacing w:before="1"/>
              <w:ind w:left="105"/>
              <w:rPr>
                <w:sz w:val="28"/>
                <w:szCs w:val="28"/>
                <w:lang w:val="ru-RU"/>
              </w:rPr>
            </w:pPr>
            <w:r w:rsidRPr="00500EEE">
              <w:rPr>
                <w:sz w:val="28"/>
                <w:szCs w:val="28"/>
              </w:rPr>
              <w:t>-</w:t>
            </w:r>
            <w:r w:rsidRPr="00500EEE">
              <w:rPr>
                <w:spacing w:val="-3"/>
                <w:sz w:val="28"/>
                <w:szCs w:val="28"/>
              </w:rPr>
              <w:t xml:space="preserve"> </w:t>
            </w:r>
            <w:r w:rsidR="00D90AFD" w:rsidRPr="00500EEE">
              <w:rPr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984" w:type="dxa"/>
          </w:tcPr>
          <w:p w:rsidR="00E35DC4" w:rsidRPr="00500EEE" w:rsidRDefault="00E35DC4" w:rsidP="00E35DC4">
            <w:pPr>
              <w:spacing w:before="1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E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DC4" w:rsidRPr="0024457E" w:rsidTr="00F665D9">
        <w:trPr>
          <w:trHeight w:val="268"/>
        </w:trPr>
        <w:tc>
          <w:tcPr>
            <w:tcW w:w="6695" w:type="dxa"/>
          </w:tcPr>
          <w:p w:rsidR="00E35DC4" w:rsidRPr="00500EEE" w:rsidRDefault="00E35DC4" w:rsidP="00D90AFD">
            <w:pPr>
              <w:pStyle w:val="TableParagraph"/>
              <w:spacing w:before="1" w:line="248" w:lineRule="exact"/>
              <w:ind w:left="105"/>
              <w:rPr>
                <w:sz w:val="28"/>
                <w:szCs w:val="28"/>
                <w:lang w:val="ru-RU"/>
              </w:rPr>
            </w:pPr>
            <w:r w:rsidRPr="00500EEE">
              <w:rPr>
                <w:sz w:val="28"/>
                <w:szCs w:val="28"/>
              </w:rPr>
              <w:t>-</w:t>
            </w:r>
            <w:r w:rsidRPr="00500EEE">
              <w:rPr>
                <w:spacing w:val="-3"/>
                <w:sz w:val="28"/>
                <w:szCs w:val="28"/>
              </w:rPr>
              <w:t xml:space="preserve"> </w:t>
            </w:r>
            <w:r w:rsidR="00D90AFD" w:rsidRPr="00500EEE">
              <w:rPr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E35DC4" w:rsidRPr="00500EEE" w:rsidRDefault="004F28E0" w:rsidP="00E35DC4">
            <w:pPr>
              <w:spacing w:before="1" w:line="248" w:lineRule="exact"/>
              <w:ind w:left="143"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00EE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E35DC4" w:rsidRPr="0024457E" w:rsidTr="00F665D9">
        <w:trPr>
          <w:trHeight w:val="268"/>
        </w:trPr>
        <w:tc>
          <w:tcPr>
            <w:tcW w:w="6695" w:type="dxa"/>
          </w:tcPr>
          <w:p w:rsidR="00E35DC4" w:rsidRPr="00500EEE" w:rsidRDefault="00E35DC4" w:rsidP="00D90AFD">
            <w:pPr>
              <w:pStyle w:val="TableParagraph"/>
              <w:spacing w:line="248" w:lineRule="exact"/>
              <w:ind w:left="105"/>
              <w:rPr>
                <w:sz w:val="28"/>
                <w:szCs w:val="28"/>
                <w:lang w:val="ru-RU"/>
              </w:rPr>
            </w:pPr>
            <w:r w:rsidRPr="00500EEE">
              <w:rPr>
                <w:sz w:val="28"/>
                <w:szCs w:val="28"/>
              </w:rPr>
              <w:t>-</w:t>
            </w:r>
            <w:r w:rsidRPr="00500EEE">
              <w:rPr>
                <w:spacing w:val="-5"/>
                <w:sz w:val="28"/>
                <w:szCs w:val="28"/>
              </w:rPr>
              <w:t xml:space="preserve"> </w:t>
            </w:r>
            <w:r w:rsidR="00D90AFD" w:rsidRPr="00500EEE">
              <w:rPr>
                <w:sz w:val="28"/>
                <w:szCs w:val="28"/>
                <w:lang w:val="ru-RU"/>
              </w:rPr>
              <w:t>учитель-дефектолог</w:t>
            </w:r>
          </w:p>
        </w:tc>
        <w:tc>
          <w:tcPr>
            <w:tcW w:w="1984" w:type="dxa"/>
          </w:tcPr>
          <w:p w:rsidR="00E35DC4" w:rsidRPr="00500EEE" w:rsidRDefault="004477C3" w:rsidP="00E35DC4">
            <w:pPr>
              <w:spacing w:line="248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00EE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E35DC4" w:rsidRPr="0024457E" w:rsidTr="00F665D9">
        <w:trPr>
          <w:trHeight w:val="268"/>
        </w:trPr>
        <w:tc>
          <w:tcPr>
            <w:tcW w:w="6695" w:type="dxa"/>
          </w:tcPr>
          <w:p w:rsidR="00E35DC4" w:rsidRPr="00500EEE" w:rsidRDefault="00E35DC4" w:rsidP="00D90AFD">
            <w:pPr>
              <w:pStyle w:val="TableParagraph"/>
              <w:spacing w:before="1" w:line="248" w:lineRule="exact"/>
              <w:ind w:left="105"/>
              <w:rPr>
                <w:sz w:val="28"/>
                <w:szCs w:val="28"/>
                <w:lang w:val="ru-RU"/>
              </w:rPr>
            </w:pPr>
            <w:r w:rsidRPr="00500EEE">
              <w:rPr>
                <w:sz w:val="28"/>
                <w:szCs w:val="28"/>
              </w:rPr>
              <w:lastRenderedPageBreak/>
              <w:t>-</w:t>
            </w:r>
            <w:r w:rsidRPr="00500EEE">
              <w:rPr>
                <w:spacing w:val="-4"/>
                <w:sz w:val="28"/>
                <w:szCs w:val="28"/>
              </w:rPr>
              <w:t xml:space="preserve"> </w:t>
            </w:r>
            <w:r w:rsidR="00D90AFD" w:rsidRPr="00500EEE">
              <w:rPr>
                <w:sz w:val="28"/>
                <w:szCs w:val="28"/>
                <w:lang w:val="ru-RU"/>
              </w:rPr>
              <w:t>учитель-логопед</w:t>
            </w:r>
          </w:p>
        </w:tc>
        <w:tc>
          <w:tcPr>
            <w:tcW w:w="1984" w:type="dxa"/>
          </w:tcPr>
          <w:p w:rsidR="00E35DC4" w:rsidRPr="00500EEE" w:rsidRDefault="00E35DC4" w:rsidP="00E35DC4">
            <w:pPr>
              <w:spacing w:before="1" w:line="248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00EE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24457E" w:rsidRPr="0024457E" w:rsidTr="00F665D9">
        <w:trPr>
          <w:trHeight w:val="278"/>
        </w:trPr>
        <w:tc>
          <w:tcPr>
            <w:tcW w:w="6695" w:type="dxa"/>
          </w:tcPr>
          <w:p w:rsidR="0024457E" w:rsidRPr="00500EEE" w:rsidRDefault="0024457E" w:rsidP="00D90AFD">
            <w:pPr>
              <w:pStyle w:val="TableParagraph"/>
              <w:spacing w:line="246" w:lineRule="exact"/>
              <w:ind w:left="105"/>
              <w:rPr>
                <w:sz w:val="28"/>
                <w:szCs w:val="28"/>
                <w:lang w:val="ru-RU"/>
              </w:rPr>
            </w:pPr>
            <w:r w:rsidRPr="00500EEE">
              <w:rPr>
                <w:sz w:val="28"/>
                <w:szCs w:val="28"/>
              </w:rPr>
              <w:t>-</w:t>
            </w:r>
            <w:r w:rsidRPr="00500EEE">
              <w:rPr>
                <w:spacing w:val="-3"/>
                <w:sz w:val="28"/>
                <w:szCs w:val="28"/>
              </w:rPr>
              <w:t xml:space="preserve"> </w:t>
            </w:r>
            <w:r w:rsidR="00D90AFD" w:rsidRPr="00500EEE">
              <w:rPr>
                <w:sz w:val="28"/>
                <w:szCs w:val="28"/>
                <w:lang w:val="ru-RU"/>
              </w:rPr>
              <w:t>музыкальный руководитель</w:t>
            </w:r>
          </w:p>
        </w:tc>
        <w:tc>
          <w:tcPr>
            <w:tcW w:w="1984" w:type="dxa"/>
          </w:tcPr>
          <w:p w:rsidR="0024457E" w:rsidRPr="00500EEE" w:rsidRDefault="0024457E" w:rsidP="0024457E">
            <w:pPr>
              <w:spacing w:before="5" w:line="252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E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57E" w:rsidRPr="0024457E" w:rsidTr="00F665D9">
        <w:trPr>
          <w:trHeight w:val="278"/>
        </w:trPr>
        <w:tc>
          <w:tcPr>
            <w:tcW w:w="6695" w:type="dxa"/>
          </w:tcPr>
          <w:p w:rsidR="0024457E" w:rsidRPr="00500EEE" w:rsidRDefault="0024457E" w:rsidP="00D90AFD">
            <w:pPr>
              <w:pStyle w:val="TableParagraph"/>
              <w:spacing w:line="246" w:lineRule="exact"/>
              <w:ind w:left="105"/>
              <w:rPr>
                <w:sz w:val="28"/>
                <w:szCs w:val="28"/>
                <w:lang w:val="ru-RU"/>
              </w:rPr>
            </w:pPr>
            <w:r w:rsidRPr="00500EEE">
              <w:rPr>
                <w:sz w:val="28"/>
                <w:szCs w:val="28"/>
              </w:rPr>
              <w:t>-</w:t>
            </w:r>
            <w:r w:rsidRPr="00500EEE">
              <w:rPr>
                <w:spacing w:val="-3"/>
                <w:sz w:val="28"/>
                <w:szCs w:val="28"/>
              </w:rPr>
              <w:t xml:space="preserve"> </w:t>
            </w:r>
            <w:r w:rsidR="00D90AFD" w:rsidRPr="00500EEE">
              <w:rPr>
                <w:sz w:val="28"/>
                <w:szCs w:val="28"/>
                <w:lang w:val="ru-RU"/>
              </w:rPr>
              <w:t>инструктор по физической культуре</w:t>
            </w:r>
          </w:p>
        </w:tc>
        <w:tc>
          <w:tcPr>
            <w:tcW w:w="1984" w:type="dxa"/>
          </w:tcPr>
          <w:p w:rsidR="0024457E" w:rsidRPr="00500EEE" w:rsidRDefault="00E35DC4" w:rsidP="0024457E">
            <w:pPr>
              <w:spacing w:before="5" w:line="252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00EE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</w:tbl>
    <w:p w:rsidR="00D90AFD" w:rsidRDefault="00D90AFD" w:rsidP="008F04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042E" w:rsidRPr="008F042E" w:rsidRDefault="008F042E" w:rsidP="00EA38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2E">
        <w:rPr>
          <w:rFonts w:ascii="Times New Roman" w:hAnsi="Times New Roman" w:cs="Times New Roman"/>
          <w:sz w:val="28"/>
          <w:szCs w:val="28"/>
        </w:rPr>
        <w:t>Квалификация педагогических работников соответствует квалификационным характеристикам, установленным в Едином квалифик</w:t>
      </w:r>
      <w:r>
        <w:rPr>
          <w:rFonts w:ascii="Times New Roman" w:hAnsi="Times New Roman" w:cs="Times New Roman"/>
          <w:sz w:val="28"/>
          <w:szCs w:val="28"/>
        </w:rPr>
        <w:t xml:space="preserve">ационном справочнике должностей </w:t>
      </w:r>
      <w:r w:rsidRPr="008F042E">
        <w:rPr>
          <w:rFonts w:ascii="Times New Roman" w:hAnsi="Times New Roman" w:cs="Times New Roman"/>
          <w:sz w:val="28"/>
          <w:szCs w:val="28"/>
        </w:rPr>
        <w:t>руководителей, специалистов и служащих (раздел «Квалификационные характеристики должностей работников образования», утверждённом приказом Министерства здравоохранения и социального развития Российской Федерации от 26 августа 2010 г. № 761н (зарегистрирован Министерством юстиции Российской Федерации 6 октября 2010 г., регистрационный № 18638), с изменениями, внесёнными приказом Министерства здравоохранения и социального развития Российской Федерации от 31 мая 2011 г. № 448н (зарегистрирован Министерством юстиции Российской Федерации 1 июля 2011 г., регистрационный № 21240), требованиям профессиональных стандартов.</w:t>
      </w:r>
    </w:p>
    <w:p w:rsidR="00381810" w:rsidRDefault="008F042E" w:rsidP="00F66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42E">
        <w:rPr>
          <w:rFonts w:ascii="Times New Roman" w:hAnsi="Times New Roman" w:cs="Times New Roman"/>
          <w:sz w:val="28"/>
          <w:szCs w:val="28"/>
        </w:rPr>
        <w:t xml:space="preserve">Педагогические работники обладают основными компетенциями, необходимыми для создания условий для развития детей, обозначенными в п. 3.2.5 ФГОС </w:t>
      </w:r>
      <w:proofErr w:type="gramStart"/>
      <w:r w:rsidRPr="008F042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F042E">
        <w:rPr>
          <w:rFonts w:ascii="Times New Roman" w:hAnsi="Times New Roman" w:cs="Times New Roman"/>
          <w:sz w:val="28"/>
          <w:szCs w:val="28"/>
        </w:rPr>
        <w:t>.</w:t>
      </w:r>
    </w:p>
    <w:p w:rsidR="00F665D9" w:rsidRDefault="00F665D9" w:rsidP="00F66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042E" w:rsidRDefault="008F042E" w:rsidP="000E27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042E" w:rsidRPr="00850A1D" w:rsidRDefault="00850A1D" w:rsidP="00850A1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A1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Образовательный</w:t>
      </w:r>
      <w:r w:rsidRPr="00850A1D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850A1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ценз</w:t>
      </w:r>
      <w:r w:rsidRPr="00850A1D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850A1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педагогических</w:t>
      </w:r>
      <w:r w:rsidRPr="00850A1D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850A1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работников</w:t>
      </w:r>
    </w:p>
    <w:p w:rsidR="008F042E" w:rsidRPr="00850A1D" w:rsidRDefault="008F042E" w:rsidP="00850A1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521" w:rsidRDefault="00AD108C" w:rsidP="00C74B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4940" cy="1973580"/>
            <wp:effectExtent l="0" t="0" r="3810" b="762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B66EA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D2675" w:rsidRPr="009D2675" w:rsidRDefault="009D2675" w:rsidP="00EA386E">
      <w:pPr>
        <w:widowControl w:val="0"/>
        <w:autoSpaceDE w:val="0"/>
        <w:autoSpaceDN w:val="0"/>
        <w:spacing w:after="0" w:line="240" w:lineRule="auto"/>
        <w:ind w:right="82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В 202</w:t>
      </w:r>
      <w:r w:rsidR="00A57F6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 образовательную деятельность в ДОУ осуществляли </w:t>
      </w:r>
      <w:r w:rsidR="00EE17EA" w:rsidRPr="00EE17EA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="00A57F6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B350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педагога,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B35076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из</w:t>
      </w:r>
      <w:r w:rsidRPr="009D26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них</w:t>
      </w:r>
      <w:r w:rsidRPr="009D2675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(</w:t>
      </w:r>
      <w:r w:rsidR="00B35076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="00195B5E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%)</w:t>
      </w:r>
      <w:r w:rsidRPr="009D2675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имеют</w:t>
      </w:r>
      <w:r w:rsidRPr="009D2675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высшее</w:t>
      </w:r>
      <w:r w:rsidRPr="009D2675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педагогическое</w:t>
      </w:r>
      <w:r w:rsidRPr="009D2675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образование,</w:t>
      </w:r>
      <w:r w:rsidRPr="009D2675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="00EE17EA" w:rsidRPr="00295521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  <w:r w:rsidRPr="009D2675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(</w:t>
      </w:r>
      <w:r w:rsidR="00195B5E">
        <w:rPr>
          <w:rFonts w:ascii="Times New Roman" w:eastAsia="Times New Roman" w:hAnsi="Times New Roman" w:cs="Times New Roman"/>
          <w:sz w:val="28"/>
          <w:szCs w:val="28"/>
          <w:lang w:eastAsia="en-US"/>
        </w:rPr>
        <w:t>42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%)</w:t>
      </w:r>
      <w:r w:rsidRPr="009D2675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9D2675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среднее</w:t>
      </w:r>
      <w:r w:rsidRPr="009D2675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="00B3507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профессиональное образование</w:t>
      </w:r>
      <w:r w:rsidRPr="009D267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9D2675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</w:p>
    <w:p w:rsidR="008F042E" w:rsidRDefault="008F042E" w:rsidP="000E27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3C9C" w:rsidRPr="00773C9C" w:rsidRDefault="00773C9C" w:rsidP="00773C9C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73C9C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Педагогические</w:t>
      </w:r>
      <w:r w:rsidRPr="00773C9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773C9C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работники,</w:t>
      </w:r>
      <w:r w:rsidRPr="00773C9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en-US"/>
        </w:rPr>
        <w:t xml:space="preserve"> </w:t>
      </w:r>
      <w:r w:rsidRPr="00773C9C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имеющие</w:t>
      </w:r>
      <w:r w:rsidRPr="00773C9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773C9C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квалификационные</w:t>
      </w:r>
      <w:r w:rsidRPr="00773C9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773C9C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категории</w:t>
      </w:r>
    </w:p>
    <w:p w:rsidR="008F042E" w:rsidRDefault="008F042E" w:rsidP="000E27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042E" w:rsidRDefault="004D6C57" w:rsidP="000E27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5880" cy="1897380"/>
            <wp:effectExtent l="0" t="0" r="7620" b="762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00EEE" w:rsidRDefault="00500EEE" w:rsidP="000C19E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00EEE" w:rsidRDefault="00500EEE" w:rsidP="000C19E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4579B" w:rsidRDefault="0084579B" w:rsidP="000C19E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4579B">
        <w:rPr>
          <w:rFonts w:ascii="Times New Roman" w:eastAsia="Times New Roman" w:hAnsi="Times New Roman" w:cs="Times New Roman"/>
          <w:sz w:val="28"/>
          <w:szCs w:val="28"/>
          <w:lang w:eastAsia="en-US"/>
        </w:rPr>
        <w:t>В 202</w:t>
      </w:r>
      <w:r w:rsidR="002C1D49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84579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 в ДОУ работало </w:t>
      </w:r>
      <w:r w:rsidRPr="0023704A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84579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педагогов с высшей квалификационной категорией,</w:t>
      </w:r>
      <w:r w:rsidRPr="0084579B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3704A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="002C1D49">
        <w:rPr>
          <w:rFonts w:ascii="Times New Roman" w:eastAsia="Times New Roman" w:hAnsi="Times New Roman" w:cs="Times New Roman"/>
          <w:sz w:val="28"/>
          <w:szCs w:val="28"/>
          <w:lang w:eastAsia="en-US"/>
        </w:rPr>
        <w:t>0</w:t>
      </w:r>
      <w:r w:rsidRPr="0084579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педагог</w:t>
      </w:r>
      <w:r w:rsidR="002C1D49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84579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с первой и </w:t>
      </w:r>
      <w:r w:rsidR="002C1D49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84579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педагог, </w:t>
      </w:r>
      <w:r w:rsidR="00025C99" w:rsidRPr="0023704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соответствие занимаемой должности</w:t>
      </w:r>
      <w:r w:rsidRPr="0084579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</w:p>
    <w:p w:rsidR="00912823" w:rsidRPr="0084579B" w:rsidRDefault="00912823" w:rsidP="00BE7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2057C">
        <w:rPr>
          <w:rFonts w:ascii="Times New Roman" w:hAnsi="Times New Roman" w:cs="Times New Roman"/>
          <w:sz w:val="28"/>
          <w:szCs w:val="28"/>
        </w:rPr>
        <w:t>ыл</w:t>
      </w:r>
      <w:r w:rsidR="000C198F">
        <w:rPr>
          <w:rFonts w:ascii="Times New Roman" w:hAnsi="Times New Roman" w:cs="Times New Roman"/>
          <w:sz w:val="28"/>
          <w:szCs w:val="28"/>
        </w:rPr>
        <w:t xml:space="preserve"> аттестован 1</w:t>
      </w:r>
      <w:r w:rsidR="0075173E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12057C">
        <w:rPr>
          <w:rFonts w:ascii="Times New Roman" w:hAnsi="Times New Roman" w:cs="Times New Roman"/>
          <w:sz w:val="28"/>
          <w:szCs w:val="28"/>
        </w:rPr>
        <w:t xml:space="preserve"> на первую квалификационную</w:t>
      </w:r>
      <w:r w:rsidR="0075173E">
        <w:rPr>
          <w:rFonts w:ascii="Times New Roman" w:hAnsi="Times New Roman" w:cs="Times New Roman"/>
          <w:sz w:val="28"/>
          <w:szCs w:val="28"/>
        </w:rPr>
        <w:t>:</w:t>
      </w:r>
      <w:r w:rsidRPr="0012057C">
        <w:rPr>
          <w:rFonts w:ascii="Times New Roman" w:hAnsi="Times New Roman" w:cs="Times New Roman"/>
          <w:sz w:val="28"/>
          <w:szCs w:val="28"/>
        </w:rPr>
        <w:t xml:space="preserve"> </w:t>
      </w:r>
      <w:r w:rsidR="000C198F">
        <w:rPr>
          <w:rFonts w:ascii="Times New Roman" w:hAnsi="Times New Roman" w:cs="Times New Roman"/>
          <w:sz w:val="28"/>
          <w:szCs w:val="28"/>
        </w:rPr>
        <w:t>Подгалая Е.В.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F6B">
        <w:rPr>
          <w:rFonts w:ascii="Times New Roman" w:hAnsi="Times New Roman" w:cs="Times New Roman"/>
          <w:sz w:val="28"/>
          <w:szCs w:val="28"/>
        </w:rPr>
        <w:t>по должности «в</w:t>
      </w:r>
      <w:r w:rsidR="000C198F">
        <w:rPr>
          <w:rFonts w:ascii="Times New Roman" w:hAnsi="Times New Roman" w:cs="Times New Roman"/>
          <w:sz w:val="28"/>
          <w:szCs w:val="28"/>
        </w:rPr>
        <w:t>оспитатель».</w:t>
      </w:r>
    </w:p>
    <w:p w:rsidR="000E27DB" w:rsidRDefault="007B5BE2" w:rsidP="000C19E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202</w:t>
      </w:r>
      <w:r w:rsidR="00C50BE1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году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квалификации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дополнительной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профессиональной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программе </w:t>
      </w:r>
      <w:r w:rsidR="00815EC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прош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л</w:t>
      </w:r>
      <w:r w:rsidR="00815EC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815ECB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педагог (</w:t>
      </w:r>
      <w:r w:rsidR="00E4555F">
        <w:rPr>
          <w:rFonts w:ascii="Times New Roman" w:eastAsia="Times New Roman" w:hAnsi="Times New Roman" w:cs="Times New Roman"/>
          <w:sz w:val="28"/>
          <w:szCs w:val="28"/>
          <w:lang w:eastAsia="en-US"/>
        </w:rPr>
        <w:t>43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% от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общего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числа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педагогов).</w:t>
      </w:r>
      <w:r w:rsidRPr="007B5BE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Pr="007B5BE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</w:t>
      </w:r>
      <w:r w:rsidRPr="007B5BE2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прошли</w:t>
      </w:r>
      <w:r w:rsidRPr="007B5BE2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обучение</w:t>
      </w:r>
      <w:r w:rsidRPr="007B5BE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7B5BE2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</w:t>
      </w:r>
      <w:r w:rsidRPr="007B5BE2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7B5BE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планом</w:t>
      </w:r>
      <w:r w:rsidRPr="007B5BE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повышения</w:t>
      </w:r>
      <w:r w:rsidRPr="007B5BE2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7B5BE2">
        <w:rPr>
          <w:rFonts w:ascii="Times New Roman" w:eastAsia="Times New Roman" w:hAnsi="Times New Roman" w:cs="Times New Roman"/>
          <w:sz w:val="28"/>
          <w:szCs w:val="28"/>
          <w:lang w:eastAsia="en-US"/>
        </w:rPr>
        <w:t>квалификации.</w:t>
      </w:r>
    </w:p>
    <w:p w:rsidR="00D63514" w:rsidRPr="00D63514" w:rsidRDefault="00C92E41" w:rsidP="00A05D7A">
      <w:pPr>
        <w:widowControl w:val="0"/>
        <w:tabs>
          <w:tab w:val="left" w:pos="708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92E41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связи с новыми требованиями законодательства в области охраны труда, а также в связи с желтым уровнем антитеррористической опасности в 202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C92E4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 </w:t>
      </w:r>
      <w:r w:rsidR="00133D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все </w:t>
      </w:r>
      <w:r w:rsidR="00971CFB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</w:t>
      </w:r>
      <w:r w:rsidR="00C648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ие </w:t>
      </w:r>
      <w:r w:rsidR="00971CFB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работников М</w:t>
      </w:r>
      <w:r w:rsidRPr="00C92E41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</w:t>
      </w:r>
      <w:r w:rsidR="00C648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прошли обучение по дополнительным профессиональным программам повышения квалификации «Организация </w:t>
      </w:r>
      <w:r w:rsidR="00603D49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педагогического сопровождения формирование знаний и навыков безопасного поведения воспитанников и обучающихся при возникновении ЧС»</w:t>
      </w:r>
      <w:r w:rsidR="00A356A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CF20B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 педагога </w:t>
      </w:r>
      <w:r w:rsidR="00395015" w:rsidRPr="003950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прошли обучение по дополнительным профессиональным программам повышения квалификации </w:t>
      </w:r>
      <w:r w:rsidR="00CF20B7">
        <w:rPr>
          <w:rFonts w:ascii="Times New Roman" w:eastAsia="Times New Roman" w:hAnsi="Times New Roman" w:cs="Times New Roman"/>
          <w:sz w:val="28"/>
          <w:szCs w:val="28"/>
          <w:lang w:eastAsia="en-US"/>
        </w:rPr>
        <w:t>«Формирование навыков оказания первой помощи у педагогических работников</w:t>
      </w:r>
      <w:r w:rsidR="00133D47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Pr="00C92E41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A05D7A" w:rsidRDefault="00A05D7A" w:rsidP="004617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57C" w:rsidRDefault="0012057C" w:rsidP="004617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57C">
        <w:rPr>
          <w:rFonts w:ascii="Times New Roman" w:hAnsi="Times New Roman" w:cs="Times New Roman"/>
          <w:b/>
          <w:sz w:val="28"/>
          <w:szCs w:val="28"/>
        </w:rPr>
        <w:t>Возрастной состав педагогов ДОО</w:t>
      </w:r>
    </w:p>
    <w:p w:rsidR="008436B2" w:rsidRPr="00461730" w:rsidRDefault="008436B2" w:rsidP="004617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1"/>
        <w:tblW w:w="9351" w:type="dxa"/>
        <w:tblLook w:val="00A0"/>
      </w:tblPr>
      <w:tblGrid>
        <w:gridCol w:w="1671"/>
        <w:gridCol w:w="1301"/>
        <w:gridCol w:w="1559"/>
        <w:gridCol w:w="1276"/>
        <w:gridCol w:w="1559"/>
        <w:gridCol w:w="1985"/>
      </w:tblGrid>
      <w:tr w:rsidR="0012057C" w:rsidRPr="00D40FEC" w:rsidTr="004C2188">
        <w:trPr>
          <w:trHeight w:val="914"/>
        </w:trPr>
        <w:tc>
          <w:tcPr>
            <w:tcW w:w="1671" w:type="dxa"/>
          </w:tcPr>
          <w:p w:rsidR="0012057C" w:rsidRPr="00D40FEC" w:rsidRDefault="0012057C" w:rsidP="00B07FA0">
            <w:pPr>
              <w:jc w:val="center"/>
              <w:rPr>
                <w:b/>
                <w:sz w:val="24"/>
                <w:szCs w:val="24"/>
              </w:rPr>
            </w:pPr>
            <w:r w:rsidRPr="00D40FEC">
              <w:rPr>
                <w:b/>
                <w:sz w:val="24"/>
                <w:szCs w:val="24"/>
              </w:rPr>
              <w:t>Общее количество педагогов</w:t>
            </w:r>
          </w:p>
        </w:tc>
        <w:tc>
          <w:tcPr>
            <w:tcW w:w="1301" w:type="dxa"/>
          </w:tcPr>
          <w:p w:rsidR="0012057C" w:rsidRPr="00D40FEC" w:rsidRDefault="0012057C" w:rsidP="00E4555F">
            <w:pPr>
              <w:jc w:val="center"/>
              <w:rPr>
                <w:b/>
                <w:sz w:val="24"/>
                <w:szCs w:val="24"/>
              </w:rPr>
            </w:pPr>
            <w:r w:rsidRPr="00D40FEC">
              <w:rPr>
                <w:b/>
                <w:sz w:val="24"/>
                <w:szCs w:val="24"/>
              </w:rPr>
              <w:t xml:space="preserve">До 25 </w:t>
            </w:r>
            <w:r w:rsidR="00E4555F">
              <w:rPr>
                <w:b/>
                <w:sz w:val="24"/>
                <w:szCs w:val="24"/>
              </w:rPr>
              <w:t>-34 года</w:t>
            </w:r>
          </w:p>
        </w:tc>
        <w:tc>
          <w:tcPr>
            <w:tcW w:w="1559" w:type="dxa"/>
          </w:tcPr>
          <w:p w:rsidR="0012057C" w:rsidRPr="00D40FEC" w:rsidRDefault="0012057C" w:rsidP="0057254F">
            <w:pPr>
              <w:jc w:val="center"/>
              <w:rPr>
                <w:b/>
                <w:sz w:val="24"/>
                <w:szCs w:val="24"/>
              </w:rPr>
            </w:pPr>
            <w:r w:rsidRPr="00D40FEC">
              <w:rPr>
                <w:b/>
                <w:sz w:val="24"/>
                <w:szCs w:val="24"/>
              </w:rPr>
              <w:t>До 35</w:t>
            </w:r>
            <w:r w:rsidR="0057254F">
              <w:rPr>
                <w:b/>
                <w:sz w:val="24"/>
                <w:szCs w:val="24"/>
              </w:rPr>
              <w:t xml:space="preserve">-39 </w:t>
            </w:r>
            <w:r w:rsidRPr="00D40FEC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276" w:type="dxa"/>
          </w:tcPr>
          <w:p w:rsidR="0012057C" w:rsidRPr="00D40FEC" w:rsidRDefault="0012057C" w:rsidP="00B07FA0">
            <w:pPr>
              <w:jc w:val="center"/>
              <w:rPr>
                <w:b/>
                <w:sz w:val="24"/>
                <w:szCs w:val="24"/>
              </w:rPr>
            </w:pPr>
            <w:r w:rsidRPr="00D40FEC">
              <w:rPr>
                <w:b/>
                <w:sz w:val="24"/>
                <w:szCs w:val="24"/>
              </w:rPr>
              <w:t>Д</w:t>
            </w:r>
            <w:r w:rsidR="0057254F">
              <w:rPr>
                <w:b/>
                <w:sz w:val="24"/>
                <w:szCs w:val="24"/>
              </w:rPr>
              <w:t xml:space="preserve">о 40-44 </w:t>
            </w:r>
            <w:r w:rsidRPr="00D40FEC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559" w:type="dxa"/>
          </w:tcPr>
          <w:p w:rsidR="0012057C" w:rsidRPr="00D40FEC" w:rsidRDefault="0012057C" w:rsidP="00500EEE">
            <w:pPr>
              <w:jc w:val="center"/>
              <w:rPr>
                <w:b/>
                <w:sz w:val="24"/>
                <w:szCs w:val="24"/>
              </w:rPr>
            </w:pPr>
            <w:r w:rsidRPr="00D40FEC">
              <w:rPr>
                <w:b/>
                <w:sz w:val="24"/>
                <w:szCs w:val="24"/>
              </w:rPr>
              <w:t xml:space="preserve">До </w:t>
            </w:r>
            <w:r w:rsidR="0057254F">
              <w:rPr>
                <w:b/>
                <w:sz w:val="24"/>
                <w:szCs w:val="24"/>
              </w:rPr>
              <w:t>45-</w:t>
            </w:r>
            <w:r w:rsidR="00500EEE">
              <w:rPr>
                <w:b/>
                <w:sz w:val="24"/>
                <w:szCs w:val="24"/>
              </w:rPr>
              <w:t>54</w:t>
            </w:r>
            <w:r w:rsidRPr="00D40FEC">
              <w:rPr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</w:tcPr>
          <w:p w:rsidR="0012057C" w:rsidRPr="00D40FEC" w:rsidRDefault="0012057C" w:rsidP="00B07FA0">
            <w:pPr>
              <w:jc w:val="center"/>
              <w:rPr>
                <w:b/>
                <w:sz w:val="24"/>
                <w:szCs w:val="24"/>
              </w:rPr>
            </w:pPr>
            <w:r w:rsidRPr="00D40FEC">
              <w:rPr>
                <w:b/>
                <w:sz w:val="24"/>
                <w:szCs w:val="24"/>
              </w:rPr>
              <w:t>выше 55</w:t>
            </w:r>
          </w:p>
        </w:tc>
      </w:tr>
      <w:tr w:rsidR="00322A03" w:rsidRPr="00D40FEC" w:rsidTr="004C2188">
        <w:trPr>
          <w:trHeight w:val="449"/>
        </w:trPr>
        <w:tc>
          <w:tcPr>
            <w:tcW w:w="1671" w:type="dxa"/>
          </w:tcPr>
          <w:p w:rsidR="00322A03" w:rsidRPr="00D40FEC" w:rsidRDefault="00D27427" w:rsidP="00E455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4555F">
              <w:rPr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:rsidR="00322A03" w:rsidRPr="00D40FEC" w:rsidRDefault="00E4555F" w:rsidP="00322A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22A03" w:rsidRPr="00D40FEC" w:rsidRDefault="00D27427" w:rsidP="00322A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22A03" w:rsidRPr="00D40FEC" w:rsidRDefault="0057254F" w:rsidP="00322A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22A03" w:rsidRPr="00D40FEC" w:rsidRDefault="00500EEE" w:rsidP="00322A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322A03" w:rsidRPr="00D40FEC" w:rsidRDefault="00A7728B" w:rsidP="00322A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747042" w:rsidRDefault="00747042" w:rsidP="004234E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34E6" w:rsidRDefault="0012057C" w:rsidP="004234E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57C">
        <w:rPr>
          <w:rFonts w:ascii="Times New Roman" w:hAnsi="Times New Roman" w:cs="Times New Roman"/>
          <w:b/>
          <w:sz w:val="28"/>
          <w:szCs w:val="28"/>
        </w:rPr>
        <w:t xml:space="preserve">Анализ педагогического состава </w:t>
      </w:r>
    </w:p>
    <w:p w:rsidR="0012057C" w:rsidRDefault="0012057C" w:rsidP="004234E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57C">
        <w:rPr>
          <w:rFonts w:ascii="Times New Roman" w:hAnsi="Times New Roman" w:cs="Times New Roman"/>
          <w:b/>
          <w:sz w:val="28"/>
          <w:szCs w:val="28"/>
        </w:rPr>
        <w:t>по стажу педагогической деятельности</w:t>
      </w:r>
    </w:p>
    <w:p w:rsidR="004234E6" w:rsidRPr="0012057C" w:rsidRDefault="004234E6" w:rsidP="004234E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8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10"/>
        <w:gridCol w:w="1418"/>
        <w:gridCol w:w="1134"/>
        <w:gridCol w:w="1276"/>
        <w:gridCol w:w="1134"/>
        <w:gridCol w:w="2013"/>
      </w:tblGrid>
      <w:tr w:rsidR="0012057C" w:rsidRPr="00D40FEC" w:rsidTr="004C2188">
        <w:trPr>
          <w:trHeight w:val="506"/>
        </w:trPr>
        <w:tc>
          <w:tcPr>
            <w:tcW w:w="2410" w:type="dxa"/>
          </w:tcPr>
          <w:p w:rsidR="0012057C" w:rsidRPr="00D40FEC" w:rsidRDefault="0012057C" w:rsidP="00B07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FEC">
              <w:rPr>
                <w:rFonts w:ascii="Times New Roman" w:hAnsi="Times New Roman"/>
                <w:b/>
                <w:sz w:val="24"/>
                <w:szCs w:val="24"/>
              </w:rPr>
              <w:t xml:space="preserve">Общее количество </w:t>
            </w:r>
            <w:r w:rsidRPr="00D40F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педагогов</w:t>
            </w:r>
          </w:p>
        </w:tc>
        <w:tc>
          <w:tcPr>
            <w:tcW w:w="1418" w:type="dxa"/>
          </w:tcPr>
          <w:p w:rsidR="0012057C" w:rsidRDefault="0012057C" w:rsidP="00B07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F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 5 лет</w:t>
            </w:r>
          </w:p>
          <w:p w:rsidR="0012057C" w:rsidRPr="00D40FEC" w:rsidRDefault="0012057C" w:rsidP="00B07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2057C" w:rsidRPr="00D40FEC" w:rsidRDefault="0012057C" w:rsidP="00B07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F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До 10 </w:t>
            </w:r>
            <w:r w:rsidRPr="00D40F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057C" w:rsidRDefault="0012057C" w:rsidP="00B07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F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 15 лет</w:t>
            </w:r>
          </w:p>
          <w:p w:rsidR="0012057C" w:rsidRPr="00D40FEC" w:rsidRDefault="0012057C" w:rsidP="00B07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2057C" w:rsidRDefault="0012057C" w:rsidP="00B07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F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D40F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0F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лет</w:t>
            </w:r>
          </w:p>
          <w:p w:rsidR="0012057C" w:rsidRPr="00D40FEC" w:rsidRDefault="0012057C" w:rsidP="00B07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3" w:type="dxa"/>
          </w:tcPr>
          <w:p w:rsidR="0012057C" w:rsidRPr="00D40FEC" w:rsidRDefault="0012057C" w:rsidP="00120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F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Более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40FEC">
              <w:rPr>
                <w:rFonts w:ascii="Times New Roman" w:hAnsi="Times New Roman"/>
                <w:b/>
                <w:sz w:val="24"/>
                <w:szCs w:val="24"/>
              </w:rPr>
              <w:t>0 лет</w:t>
            </w:r>
          </w:p>
        </w:tc>
      </w:tr>
      <w:tr w:rsidR="0012057C" w:rsidRPr="00D40FEC" w:rsidTr="004C2188">
        <w:trPr>
          <w:trHeight w:val="210"/>
        </w:trPr>
        <w:tc>
          <w:tcPr>
            <w:tcW w:w="2410" w:type="dxa"/>
          </w:tcPr>
          <w:p w:rsidR="0012057C" w:rsidRPr="00D40FEC" w:rsidRDefault="003340AC" w:rsidP="00884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8845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2057C" w:rsidRPr="00D40FEC" w:rsidRDefault="003340AC" w:rsidP="00B07F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057C" w:rsidRPr="00D40FEC" w:rsidRDefault="00884503" w:rsidP="00B07F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2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057C" w:rsidRPr="00D40FEC" w:rsidRDefault="00884503" w:rsidP="00B07F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2057C" w:rsidRPr="00D40FEC" w:rsidRDefault="00884503" w:rsidP="00B07F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3" w:type="dxa"/>
          </w:tcPr>
          <w:p w:rsidR="0012057C" w:rsidRPr="00D40FEC" w:rsidRDefault="00884503" w:rsidP="00884503">
            <w:pPr>
              <w:tabs>
                <w:tab w:val="left" w:pos="960"/>
                <w:tab w:val="center" w:pos="10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1</w:t>
            </w:r>
          </w:p>
        </w:tc>
      </w:tr>
    </w:tbl>
    <w:p w:rsidR="00C41F75" w:rsidRDefault="00C41F75" w:rsidP="00A05D7A">
      <w:pPr>
        <w:widowControl w:val="0"/>
        <w:autoSpaceDE w:val="0"/>
        <w:autoSpaceDN w:val="0"/>
        <w:spacing w:after="0" w:line="240" w:lineRule="auto"/>
        <w:ind w:right="8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23687" w:rsidRDefault="00C41F75" w:rsidP="00EC3D31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1F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Заведующая детского сада имеет высшее образование, </w:t>
      </w:r>
      <w:r w:rsidR="00216129" w:rsidRPr="00216129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общий стаж работы – 27 лет, в должности заведующего – 19 лет</w:t>
      </w:r>
      <w:r w:rsidR="0012368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C41F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C164B0" w:rsidRPr="00C164B0" w:rsidRDefault="00C164B0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Анализ данных позволяет сделать вывод, что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 М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 увеличивается количество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педагогов,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которых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характерны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такие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профессиональные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черты,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стремление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инновациям, наличие современных взглядов на процесс образования. Тем не менее, имеются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небольшим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педагогическим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стажем,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которые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нуждаются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поддержке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наставниками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педагогами,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имеющими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большой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педагогический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профилю</w:t>
      </w:r>
      <w:r w:rsidRPr="00C164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педагогической</w:t>
      </w:r>
      <w:r w:rsidRPr="00C164B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164B0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деятельности.</w:t>
      </w:r>
    </w:p>
    <w:p w:rsidR="00606FC0" w:rsidRDefault="00606FC0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06F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Наши педагоги на протяжении всего учебного года принимали активное участие в мероприятиях </w:t>
      </w:r>
      <w:r w:rsidR="008B312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различного уровн</w:t>
      </w:r>
      <w:r w:rsidR="00F97998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606F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(очно и в режиме онлайн и офлайн), что также способствовало профессиональному совершенствованию педагогов:</w:t>
      </w:r>
    </w:p>
    <w:p w:rsidR="00CE511F" w:rsidRDefault="00CE511F" w:rsidP="00F665D9">
      <w:pPr>
        <w:widowControl w:val="0"/>
        <w:autoSpaceDE w:val="0"/>
        <w:autoSpaceDN w:val="0"/>
        <w:spacing w:after="0" w:line="240" w:lineRule="auto"/>
        <w:ind w:right="830"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Участие МДОУ</w:t>
      </w:r>
      <w:r w:rsidRPr="00CE511F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во внешних общепедагогических мероприятиях.</w:t>
      </w:r>
    </w:p>
    <w:p w:rsidR="00CE6E7E" w:rsidRDefault="003814F1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551E8">
        <w:rPr>
          <w:rFonts w:ascii="Times New Roman" w:eastAsia="Times New Roman" w:hAnsi="Times New Roman" w:cs="Times New Roman"/>
          <w:sz w:val="28"/>
          <w:szCs w:val="28"/>
          <w:lang w:eastAsia="en-US"/>
        </w:rPr>
        <w:t>15.05.2024</w:t>
      </w:r>
      <w:r w:rsidR="00D551E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г., муниципальный семинар</w:t>
      </w:r>
      <w:r w:rsidR="003004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специалистов психолог</w:t>
      </w:r>
      <w:r w:rsidR="00F665D9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30040C">
        <w:rPr>
          <w:rFonts w:ascii="Times New Roman" w:eastAsia="Times New Roman" w:hAnsi="Times New Roman" w:cs="Times New Roman"/>
          <w:sz w:val="28"/>
          <w:szCs w:val="28"/>
          <w:lang w:eastAsia="en-US"/>
        </w:rPr>
        <w:t>-педагогического,</w:t>
      </w:r>
      <w:r w:rsidR="00CE6E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дефектологического профиля, </w:t>
      </w:r>
      <w:proofErr w:type="spellStart"/>
      <w:r w:rsidR="00CE6E7E">
        <w:rPr>
          <w:rFonts w:ascii="Times New Roman" w:eastAsia="Times New Roman" w:hAnsi="Times New Roman" w:cs="Times New Roman"/>
          <w:sz w:val="28"/>
          <w:szCs w:val="28"/>
          <w:lang w:eastAsia="en-US"/>
        </w:rPr>
        <w:t>тьюторов</w:t>
      </w:r>
      <w:proofErr w:type="spellEnd"/>
      <w:r w:rsidR="00CE6E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образовательных организаций. Тема «Оказание психолого</w:t>
      </w:r>
      <w:r w:rsidR="00FA7FD1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CE6E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педагогической помощи лицам с ОВЗ и детям инвалидам в рамках реализации ФАОП ДО»</w:t>
      </w:r>
      <w:r w:rsidR="00FA7FD1">
        <w:rPr>
          <w:rFonts w:ascii="Times New Roman" w:eastAsia="Times New Roman" w:hAnsi="Times New Roman" w:cs="Times New Roman"/>
          <w:sz w:val="28"/>
          <w:szCs w:val="28"/>
          <w:lang w:eastAsia="en-US"/>
        </w:rPr>
        <w:t>, принял участие педагога-психолога Сиянбиль М.В.</w:t>
      </w:r>
    </w:p>
    <w:p w:rsidR="00022EA8" w:rsidRDefault="00022EA8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13.06.2024 г., муниципальное заседание методического объединения инструкторов по физической культуре</w:t>
      </w:r>
      <w:r w:rsidR="001E31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Тема «Повышение эффективности образовательного процесса через совершенствование профессионального уровня и </w:t>
      </w:r>
      <w:r w:rsidR="00076B4B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педагогического мастерства педагогов. Ярмарка педагогических идей», принял участие инструктор по физической культуре Горборукова А.С.</w:t>
      </w:r>
    </w:p>
    <w:p w:rsidR="00987D89" w:rsidRDefault="00987D89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18.12.2024 г., муниципальный семинар для молодых</w:t>
      </w:r>
      <w:r w:rsidR="00F665D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специалистов – воспитателей. Тема «</w:t>
      </w:r>
      <w:r w:rsidR="00C1000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Современные подходы по организации экологического воспитания дошкольников в соответствии с ФОП ДО», принял участие воспитатель Демьянова Н.В.</w:t>
      </w:r>
    </w:p>
    <w:p w:rsidR="00CE511F" w:rsidRDefault="00B6280A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2.12.2024 г., муниципальный семинар учителей-логопедов дошкольных образовательных учреждений Белгородского района. Тема «</w:t>
      </w:r>
      <w:r w:rsidR="009E3227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 психолого-педагогического сопровождения детей с ОВЗ с различными нозологиями», принял участие у</w:t>
      </w:r>
      <w:r w:rsidR="00864D44">
        <w:rPr>
          <w:rFonts w:ascii="Times New Roman" w:eastAsia="Times New Roman" w:hAnsi="Times New Roman" w:cs="Times New Roman"/>
          <w:sz w:val="28"/>
          <w:szCs w:val="28"/>
          <w:lang w:eastAsia="en-US"/>
        </w:rPr>
        <w:t>читель-логопед Мешкова С.В.</w:t>
      </w:r>
    </w:p>
    <w:p w:rsidR="00864D44" w:rsidRPr="00864D44" w:rsidRDefault="00864D44" w:rsidP="00F665D9">
      <w:pPr>
        <w:widowControl w:val="0"/>
        <w:autoSpaceDE w:val="0"/>
        <w:autoSpaceDN w:val="0"/>
        <w:spacing w:after="0" w:line="240" w:lineRule="auto"/>
        <w:ind w:right="830"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864D44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Результаты участия педагогов в конкурсах различного уровня</w:t>
      </w:r>
      <w:r w:rsidR="005944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.</w:t>
      </w:r>
    </w:p>
    <w:p w:rsidR="008B3120" w:rsidRDefault="00945A38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45A38">
        <w:rPr>
          <w:rFonts w:ascii="Times New Roman" w:eastAsia="Times New Roman" w:hAnsi="Times New Roman" w:cs="Times New Roman"/>
          <w:sz w:val="28"/>
          <w:szCs w:val="28"/>
          <w:lang w:eastAsia="en-US"/>
        </w:rPr>
        <w:t>12.02.2024 г., муниципальный этап областного конкурса учебных и методических матери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945A38">
        <w:rPr>
          <w:rFonts w:ascii="Times New Roman" w:eastAsia="Times New Roman" w:hAnsi="Times New Roman" w:cs="Times New Roman"/>
          <w:sz w:val="28"/>
          <w:szCs w:val="28"/>
          <w:lang w:eastAsia="en-US"/>
        </w:rPr>
        <w:t>лов: лауреат Мешкова С.В., учитель-логопед.</w:t>
      </w:r>
    </w:p>
    <w:p w:rsidR="003934D3" w:rsidRDefault="003934D3" w:rsidP="00A05D7A">
      <w:pPr>
        <w:widowControl w:val="0"/>
        <w:tabs>
          <w:tab w:val="left" w:pos="808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07.05.2024 г., региональный этап Всероссийского конкурса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профессионального мастерства</w:t>
      </w:r>
      <w:r w:rsidR="00D844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«Учитель-дефектолог России – 2024», участник Мешкова С.В., учитель-логопед.</w:t>
      </w:r>
    </w:p>
    <w:p w:rsidR="00DA5803" w:rsidRDefault="00945A38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45A38">
        <w:rPr>
          <w:rFonts w:ascii="Times New Roman" w:eastAsia="Times New Roman" w:hAnsi="Times New Roman" w:cs="Times New Roman"/>
          <w:sz w:val="28"/>
          <w:szCs w:val="28"/>
          <w:lang w:eastAsia="en-US"/>
        </w:rPr>
        <w:t>16.09.2024 г., муниципальный смотр-конкурс развивающей предметно-пространственной среды групповых помещений ДОО по направлению «комплексная безопасность», номинация «Лучшая развивающая предметно-пространственная среда групповых помещений по реализации направления «Пожарная безопасность»: лауреат Гребеньщикова Е.Т., воспитатель.</w:t>
      </w:r>
    </w:p>
    <w:p w:rsidR="00DA5803" w:rsidRDefault="00AB4E10" w:rsidP="00F665D9">
      <w:pPr>
        <w:widowControl w:val="0"/>
        <w:autoSpaceDE w:val="0"/>
        <w:autoSpaceDN w:val="0"/>
        <w:spacing w:after="0" w:line="240" w:lineRule="auto"/>
        <w:ind w:right="83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44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Участие педагогического к</w:t>
      </w:r>
      <w:r w:rsidR="00DA5803" w:rsidRPr="005944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оллектив</w:t>
      </w:r>
      <w:r w:rsidRPr="005944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а</w:t>
      </w:r>
      <w:r w:rsidRPr="00594463">
        <w:rPr>
          <w:b/>
          <w:i/>
        </w:rPr>
        <w:t xml:space="preserve"> </w:t>
      </w:r>
      <w:r w:rsidRPr="005944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в конкурсах различного уровня</w:t>
      </w:r>
      <w:r w:rsidR="0059446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DA5803" w:rsidRDefault="00DA5803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5803">
        <w:rPr>
          <w:rFonts w:ascii="Times New Roman" w:eastAsia="Times New Roman" w:hAnsi="Times New Roman" w:cs="Times New Roman"/>
          <w:sz w:val="28"/>
          <w:szCs w:val="28"/>
          <w:lang w:eastAsia="en-US"/>
        </w:rPr>
        <w:t>28.08.2024 г., 3 место в конкурсе «Благоустройство городских и сельских поселений» и «Зеленая среда» в рамках фестиваля «Белгородский район в цвету» номинация «Лучшая тематическая площадка».</w:t>
      </w:r>
    </w:p>
    <w:p w:rsidR="008B3120" w:rsidRDefault="00DA5803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58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2024 г., </w:t>
      </w:r>
      <w:r w:rsid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лауреаты </w:t>
      </w:r>
      <w:r w:rsidRPr="00DA5803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Всероссийск</w:t>
      </w:r>
      <w:r w:rsid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>ого</w:t>
      </w:r>
      <w:r w:rsidRPr="00DA58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конкурс</w:t>
      </w:r>
      <w:r w:rsid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DA58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Всероссийского казачьего общества на звание «Лучшая казачья дошкольная организ</w:t>
      </w:r>
      <w:r w:rsid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>ация (детский сад)» в 2024 году</w:t>
      </w:r>
      <w:r w:rsidRPr="00DA580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8B3120" w:rsidRDefault="00157F38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>октябрь 2024 г., участники во всероссийской акции по сбору макулатуры «</w:t>
      </w:r>
      <w:proofErr w:type="spellStart"/>
      <w:r w:rsidRP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>БумБатл</w:t>
      </w:r>
      <w:proofErr w:type="spellEnd"/>
      <w:r w:rsidRP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>» движение «Экосистема».</w:t>
      </w:r>
    </w:p>
    <w:p w:rsidR="0070744C" w:rsidRDefault="00157F38" w:rsidP="00A0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>2024 г., Благодарственное письмо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коллективу МДОУ «Детский сад №7 с. Беловское»</w:t>
      </w:r>
      <w:r w:rsidRP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>. Белгородская региональная общественная организация «Союз Десантников Белогорья</w:t>
      </w:r>
      <w:proofErr w:type="gramStart"/>
      <w:r w:rsidRP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>»в</w:t>
      </w:r>
      <w:proofErr w:type="gramEnd"/>
      <w:r w:rsidRPr="00157F3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ыражает искреннюю благодарность коллективу за активную гражданскую </w:t>
      </w:r>
      <w:r w:rsidR="00AB4E1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позицию и помощь участникам СВО.</w:t>
      </w:r>
    </w:p>
    <w:p w:rsidR="00812F81" w:rsidRDefault="00812F81" w:rsidP="00F665D9">
      <w:pPr>
        <w:widowControl w:val="0"/>
        <w:autoSpaceDE w:val="0"/>
        <w:autoSpaceDN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812F81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Трансляция и распространение актуального пе</w:t>
      </w:r>
      <w:r w:rsidR="00F665D9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дагогического опыта педагогов М</w:t>
      </w:r>
      <w:r w:rsidRPr="00812F81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ДОУ</w:t>
      </w:r>
      <w:r w:rsidR="00AB4E1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:</w:t>
      </w:r>
    </w:p>
    <w:p w:rsidR="00DB70BA" w:rsidRPr="00DB70BA" w:rsidRDefault="00DB70BA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B70BA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Актуальны</w:t>
      </w:r>
      <w:r w:rsidR="005F4320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DB70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педагогически</w:t>
      </w:r>
      <w:r w:rsidR="005F4320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DB70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опыт </w:t>
      </w:r>
      <w:r w:rsidR="005F432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работы </w:t>
      </w:r>
      <w:r w:rsidRPr="00DB70BA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воспитателей</w:t>
      </w:r>
      <w:r w:rsidRPr="00DB70BA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="005F432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Гребеньщиковой Е.Т. и </w:t>
      </w:r>
      <w:proofErr w:type="spellStart"/>
      <w:r w:rsidR="005F432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Подгалой</w:t>
      </w:r>
      <w:proofErr w:type="spellEnd"/>
      <w:r w:rsidR="005F432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Е.В</w:t>
      </w:r>
      <w:r w:rsidR="0009336E">
        <w:rPr>
          <w:rFonts w:ascii="Times New Roman" w:eastAsia="Times New Roman" w:hAnsi="Times New Roman" w:cs="Times New Roman"/>
          <w:sz w:val="28"/>
          <w:szCs w:val="28"/>
          <w:lang w:eastAsia="en-US"/>
        </w:rPr>
        <w:t>. по теме «Формирование представлений о профессиях у детей старшего дошкольного возраста поср</w:t>
      </w:r>
      <w:r w:rsidR="0020234C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="0009336E">
        <w:rPr>
          <w:rFonts w:ascii="Times New Roman" w:eastAsia="Times New Roman" w:hAnsi="Times New Roman" w:cs="Times New Roman"/>
          <w:sz w:val="28"/>
          <w:szCs w:val="28"/>
          <w:lang w:eastAsia="en-US"/>
        </w:rPr>
        <w:t>дством использования авторского пособия «Профессии в рубашках»</w:t>
      </w:r>
      <w:r w:rsidRPr="00DB70B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DB70BA">
        <w:rPr>
          <w:rFonts w:ascii="Times New Roman" w:eastAsia="Times New Roman" w:hAnsi="Times New Roman" w:cs="Times New Roman"/>
          <w:sz w:val="28"/>
          <w:szCs w:val="28"/>
          <w:lang w:eastAsia="en-US"/>
        </w:rPr>
        <w:t>внесен</w:t>
      </w:r>
      <w:r w:rsidRPr="00DB70BA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DB70B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DB70BA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DB70BA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муниципальный</w:t>
      </w:r>
      <w:r w:rsidRPr="00DB70BA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DB70BA">
        <w:rPr>
          <w:rFonts w:ascii="Times New Roman" w:eastAsia="Times New Roman" w:hAnsi="Times New Roman" w:cs="Times New Roman"/>
          <w:sz w:val="28"/>
          <w:szCs w:val="28"/>
          <w:lang w:eastAsia="en-US"/>
        </w:rPr>
        <w:t>банк данных АПО.</w:t>
      </w:r>
    </w:p>
    <w:p w:rsidR="002474AB" w:rsidRPr="00812F81" w:rsidRDefault="0020234C" w:rsidP="00F665D9">
      <w:pPr>
        <w:widowControl w:val="0"/>
        <w:autoSpaceDE w:val="0"/>
        <w:autoSpaceDN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Публикации </w:t>
      </w:r>
      <w:r w:rsidR="00F665D9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педагогов</w:t>
      </w:r>
    </w:p>
    <w:p w:rsidR="0070744C" w:rsidRPr="0070744C" w:rsidRDefault="0070744C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0744C">
        <w:rPr>
          <w:rFonts w:ascii="Times New Roman" w:eastAsia="Times New Roman" w:hAnsi="Times New Roman" w:cs="Times New Roman"/>
          <w:sz w:val="28"/>
          <w:szCs w:val="28"/>
          <w:lang w:eastAsia="en-US"/>
        </w:rPr>
        <w:t>Мешкова С.В. учитель-логопед, Данильченко Е. Н. старший воспитатель, сборник «Педагогические практики для внедрения инновационных решений», Чебоксары, 25 июня 2024 г., с. 41.</w:t>
      </w:r>
    </w:p>
    <w:p w:rsidR="0070744C" w:rsidRPr="0070744C" w:rsidRDefault="0070744C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074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Птушко И.А. воспитатель, сборник «Международная педагогическая дистанционная конференция «Педагогика и образование» часть 9,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Красноярск, май 2024г., с. 104.</w:t>
      </w:r>
    </w:p>
    <w:p w:rsidR="00157F38" w:rsidRPr="00C164B0" w:rsidRDefault="0070744C" w:rsidP="00A05D7A">
      <w:pPr>
        <w:widowControl w:val="0"/>
        <w:tabs>
          <w:tab w:val="left" w:pos="7797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074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Птушко И.А. </w:t>
      </w:r>
      <w:proofErr w:type="spellStart"/>
      <w:r w:rsidRPr="0070744C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воспитатеь</w:t>
      </w:r>
      <w:proofErr w:type="spellEnd"/>
      <w:r w:rsidRPr="0070744C">
        <w:rPr>
          <w:rFonts w:ascii="Times New Roman" w:eastAsia="Times New Roman" w:hAnsi="Times New Roman" w:cs="Times New Roman"/>
          <w:sz w:val="28"/>
          <w:szCs w:val="28"/>
          <w:lang w:eastAsia="en-US"/>
        </w:rPr>
        <w:t>, сборник «Международная педагогическая дистанционная конференция «Педагогика и образование» часть 9, Красноярск, июль 2024г., с. 118.</w:t>
      </w:r>
    </w:p>
    <w:p w:rsidR="00B51320" w:rsidRPr="00DB40A4" w:rsidRDefault="00B51320" w:rsidP="00A05D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B5132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Вывод: </w:t>
      </w:r>
      <w:r w:rsidRPr="00DB40A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Кадровая политика направлена на обеспечение своевременного комплектования кадрами, развитие творческого и интеллектуального потенциала коллектива, его стабилизацию, формирование более высокой мотивации к профессиональной деятельности; педагоги ДОУ успешно </w:t>
      </w:r>
      <w:r w:rsidRPr="00DB40A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lastRenderedPageBreak/>
        <w:t>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</w:t>
      </w:r>
      <w:r w:rsidR="00E040D2" w:rsidRPr="00DB40A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.</w:t>
      </w:r>
      <w:r w:rsidRPr="00DB40A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Творческий потенциал педагогического коллектива показывает тенденцию роста активности и их самостоятельности, стремления к инновациям и исследованиям.</w:t>
      </w:r>
    </w:p>
    <w:p w:rsidR="00365814" w:rsidRPr="00365814" w:rsidRDefault="00365814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36581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Проблема</w:t>
      </w:r>
      <w:r w:rsidRPr="0036581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однако также низок</w:t>
      </w:r>
      <w:r w:rsidR="00EA386E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процент обобщения педагогами М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ДОУ актуального педагогического опыта.</w:t>
      </w:r>
    </w:p>
    <w:p w:rsidR="00365814" w:rsidRPr="00DB40A4" w:rsidRDefault="00365814" w:rsidP="00A05D7A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36581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Перспектива: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 202</w:t>
      </w:r>
      <w:r w:rsidR="001B69E6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5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году в полной мере реализовать модель по развитию кадрового потенциала.</w:t>
      </w:r>
      <w:r w:rsidRPr="00365814">
        <w:rPr>
          <w:rFonts w:ascii="Times New Roman" w:eastAsia="Times New Roman" w:hAnsi="Times New Roman" w:cs="Times New Roman"/>
          <w:i/>
          <w:spacing w:val="-15"/>
          <w:sz w:val="28"/>
          <w:szCs w:val="28"/>
          <w:lang w:eastAsia="en-US"/>
        </w:rPr>
        <w:t xml:space="preserve">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Мотивировать</w:t>
      </w:r>
      <w:r w:rsidRPr="00365814">
        <w:rPr>
          <w:rFonts w:ascii="Times New Roman" w:eastAsia="Times New Roman" w:hAnsi="Times New Roman" w:cs="Times New Roman"/>
          <w:i/>
          <w:spacing w:val="-15"/>
          <w:sz w:val="28"/>
          <w:szCs w:val="28"/>
          <w:lang w:eastAsia="en-US"/>
        </w:rPr>
        <w:t xml:space="preserve">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педагогов</w:t>
      </w:r>
      <w:r w:rsidRPr="00365814">
        <w:rPr>
          <w:rFonts w:ascii="Times New Roman" w:eastAsia="Times New Roman" w:hAnsi="Times New Roman" w:cs="Times New Roman"/>
          <w:i/>
          <w:spacing w:val="-15"/>
          <w:sz w:val="28"/>
          <w:szCs w:val="28"/>
          <w:lang w:eastAsia="en-US"/>
        </w:rPr>
        <w:t xml:space="preserve">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для</w:t>
      </w:r>
      <w:r w:rsidRPr="00365814">
        <w:rPr>
          <w:rFonts w:ascii="Times New Roman" w:eastAsia="Times New Roman" w:hAnsi="Times New Roman" w:cs="Times New Roman"/>
          <w:i/>
          <w:spacing w:val="-15"/>
          <w:sz w:val="28"/>
          <w:szCs w:val="28"/>
          <w:lang w:eastAsia="en-US"/>
        </w:rPr>
        <w:t xml:space="preserve">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участия</w:t>
      </w:r>
      <w:r w:rsidRPr="00365814">
        <w:rPr>
          <w:rFonts w:ascii="Times New Roman" w:eastAsia="Times New Roman" w:hAnsi="Times New Roman" w:cs="Times New Roman"/>
          <w:i/>
          <w:spacing w:val="-15"/>
          <w:sz w:val="28"/>
          <w:szCs w:val="28"/>
          <w:lang w:eastAsia="en-US"/>
        </w:rPr>
        <w:t xml:space="preserve">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</w:t>
      </w:r>
      <w:r w:rsidRPr="00365814">
        <w:rPr>
          <w:rFonts w:ascii="Times New Roman" w:eastAsia="Times New Roman" w:hAnsi="Times New Roman" w:cs="Times New Roman"/>
          <w:i/>
          <w:spacing w:val="-15"/>
          <w:sz w:val="28"/>
          <w:szCs w:val="28"/>
          <w:lang w:eastAsia="en-US"/>
        </w:rPr>
        <w:t xml:space="preserve">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конкурсах</w:t>
      </w:r>
      <w:r w:rsidRPr="00365814">
        <w:rPr>
          <w:rFonts w:ascii="Times New Roman" w:eastAsia="Times New Roman" w:hAnsi="Times New Roman" w:cs="Times New Roman"/>
          <w:i/>
          <w:spacing w:val="-15"/>
          <w:sz w:val="28"/>
          <w:szCs w:val="28"/>
          <w:lang w:eastAsia="en-US"/>
        </w:rPr>
        <w:t xml:space="preserve">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профессионального</w:t>
      </w:r>
      <w:r w:rsidRPr="00365814">
        <w:rPr>
          <w:rFonts w:ascii="Times New Roman" w:eastAsia="Times New Roman" w:hAnsi="Times New Roman" w:cs="Times New Roman"/>
          <w:i/>
          <w:spacing w:val="-15"/>
          <w:sz w:val="28"/>
          <w:szCs w:val="28"/>
          <w:lang w:eastAsia="en-US"/>
        </w:rPr>
        <w:t xml:space="preserve"> </w:t>
      </w:r>
      <w:r w:rsidRPr="003658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мастерства, обобщения АПО, участия в методических объединениях.</w:t>
      </w:r>
    </w:p>
    <w:p w:rsidR="00365814" w:rsidRPr="00365814" w:rsidRDefault="00365814" w:rsidP="0036581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24D2D" w:rsidRPr="00224D2D" w:rsidRDefault="00433B57" w:rsidP="00224D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B57">
        <w:rPr>
          <w:rFonts w:ascii="Times New Roman" w:hAnsi="Times New Roman" w:cs="Times New Roman"/>
          <w:b/>
          <w:sz w:val="28"/>
          <w:szCs w:val="28"/>
        </w:rPr>
        <w:t>6.2. Учебно-материальная база, благоустройство и оснащенность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>В дошкольном учреждении создана материально-техническая база для жизнеобеспечения и развития детей, ведется систематическая работа по созданию развивающей предметно-пространственной среды. Здание детского сада светлое, имеется центральное отопление, вода, канализация, сантехническое оборудование в удовлетворительном состоянии.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Для всех специалистов оборудованы отдельные кабинеты.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В детском саду имеются: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1.Здоровьесберегающая среда: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-спортивный комплекс: стадион, футбольное поле; гимнастический комплекс;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-медицинский блок (кабинет, изолятор);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-кабинет педагога-психолога;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-логопедический кабинет (логопункт)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2.Художественно — эстетическая среда: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-музыкальный зал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3.Среда интеллектуального развития: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-методический кабинет;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-уголок «Русская изба»;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 уголок «СВО»;</w:t>
      </w:r>
    </w:p>
    <w:p w:rsidR="008455FB" w:rsidRP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-оборудованные зоны интеллектуального развития: метеоплощадка;</w:t>
      </w:r>
    </w:p>
    <w:p w:rsidR="008455FB" w:rsidRDefault="008455FB" w:rsidP="00845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FB">
        <w:rPr>
          <w:rFonts w:ascii="Times New Roman" w:hAnsi="Times New Roman" w:cs="Times New Roman"/>
          <w:sz w:val="28"/>
          <w:szCs w:val="28"/>
        </w:rPr>
        <w:t>-мультимедийный проектор, видео - аудио аппаратура.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>При создании развивающей предметно-пространственной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Группы постепенно пополняются современным игровым оборудованием, современными информационными стендами.</w:t>
      </w:r>
    </w:p>
    <w:p w:rsidR="00224D2D" w:rsidRPr="00224D2D" w:rsidRDefault="00224D2D" w:rsidP="008054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>Предметная среда всех помещений опти</w:t>
      </w:r>
      <w:r w:rsidR="0080541E">
        <w:rPr>
          <w:rFonts w:ascii="Times New Roman" w:hAnsi="Times New Roman" w:cs="Times New Roman"/>
          <w:sz w:val="28"/>
          <w:szCs w:val="28"/>
        </w:rPr>
        <w:t xml:space="preserve">мально насыщена, выдержана мера </w:t>
      </w:r>
      <w:r w:rsidRPr="00224D2D">
        <w:rPr>
          <w:rFonts w:ascii="Times New Roman" w:hAnsi="Times New Roman" w:cs="Times New Roman"/>
          <w:sz w:val="28"/>
          <w:szCs w:val="28"/>
        </w:rPr>
        <w:t xml:space="preserve">«необходимого и достаточного» для каждого вида деятельности, </w:t>
      </w:r>
      <w:r w:rsidRPr="00224D2D">
        <w:rPr>
          <w:rFonts w:ascii="Times New Roman" w:hAnsi="Times New Roman" w:cs="Times New Roman"/>
          <w:sz w:val="28"/>
          <w:szCs w:val="28"/>
        </w:rPr>
        <w:lastRenderedPageBreak/>
        <w:t>представляет собой</w:t>
      </w:r>
      <w:r w:rsidR="0080541E">
        <w:rPr>
          <w:rFonts w:ascii="Times New Roman" w:hAnsi="Times New Roman" w:cs="Times New Roman"/>
          <w:sz w:val="28"/>
          <w:szCs w:val="28"/>
        </w:rPr>
        <w:t xml:space="preserve"> </w:t>
      </w:r>
      <w:r w:rsidRPr="00224D2D">
        <w:rPr>
          <w:rFonts w:ascii="Times New Roman" w:hAnsi="Times New Roman" w:cs="Times New Roman"/>
          <w:sz w:val="28"/>
          <w:szCs w:val="28"/>
        </w:rPr>
        <w:t>«поисковое поле» для ребенка, стимулирующее процесс его развития и саморазвития, социализации и коррекции.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 xml:space="preserve">Детский сад оснащен 3 ноутбуками. Имеется музыкальный центр, 2 проектора, 2 экрана, </w:t>
      </w:r>
      <w:r w:rsidR="00241E23">
        <w:rPr>
          <w:rFonts w:ascii="Times New Roman" w:hAnsi="Times New Roman" w:cs="Times New Roman"/>
          <w:sz w:val="28"/>
          <w:szCs w:val="28"/>
        </w:rPr>
        <w:t>МФУ (черно- белый)</w:t>
      </w:r>
      <w:r w:rsidRPr="00224D2D">
        <w:rPr>
          <w:rFonts w:ascii="Times New Roman" w:hAnsi="Times New Roman" w:cs="Times New Roman"/>
          <w:sz w:val="28"/>
          <w:szCs w:val="28"/>
        </w:rPr>
        <w:t>.</w:t>
      </w:r>
    </w:p>
    <w:p w:rsidR="00224D2D" w:rsidRPr="00224D2D" w:rsidRDefault="00224D2D" w:rsidP="00ED5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>В августе 2024 года детский сад закупил дополнительный экземпляр Государственного флага Российской Федерации с целью ег</w:t>
      </w:r>
      <w:r w:rsidR="00ED5AC5">
        <w:rPr>
          <w:rFonts w:ascii="Times New Roman" w:hAnsi="Times New Roman" w:cs="Times New Roman"/>
          <w:sz w:val="28"/>
          <w:szCs w:val="28"/>
        </w:rPr>
        <w:t>о размещения в музыкальном зале</w:t>
      </w:r>
      <w:r w:rsidRPr="00224D2D">
        <w:rPr>
          <w:rFonts w:ascii="Times New Roman" w:hAnsi="Times New Roman" w:cs="Times New Roman"/>
          <w:sz w:val="28"/>
          <w:szCs w:val="28"/>
        </w:rPr>
        <w:t xml:space="preserve"> и территории детского сада</w:t>
      </w:r>
      <w:r w:rsidR="00ED5AC5">
        <w:rPr>
          <w:rFonts w:ascii="Times New Roman" w:hAnsi="Times New Roman" w:cs="Times New Roman"/>
          <w:sz w:val="28"/>
          <w:szCs w:val="28"/>
        </w:rPr>
        <w:t xml:space="preserve"> во исполнение части 2 статьи 4</w:t>
      </w:r>
    </w:p>
    <w:p w:rsidR="00224D2D" w:rsidRPr="00224D2D" w:rsidRDefault="00224D2D" w:rsidP="00ED5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 xml:space="preserve">Федерального конституционного закона от 25.12.2000 № 1-ФКЗ. Дополнительно установили мачту и флагшток с возможностью поднятия флага (установили </w:t>
      </w:r>
      <w:r w:rsidR="00ED5AC5">
        <w:rPr>
          <w:rFonts w:ascii="Times New Roman" w:hAnsi="Times New Roman" w:cs="Times New Roman"/>
          <w:sz w:val="28"/>
          <w:szCs w:val="28"/>
        </w:rPr>
        <w:t>на улице).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 xml:space="preserve">На территории ДОУ организовано </w:t>
      </w:r>
      <w:r w:rsidR="008E582B">
        <w:rPr>
          <w:rFonts w:ascii="Times New Roman" w:hAnsi="Times New Roman" w:cs="Times New Roman"/>
          <w:sz w:val="28"/>
          <w:szCs w:val="28"/>
        </w:rPr>
        <w:t>6</w:t>
      </w:r>
      <w:r w:rsidRPr="00224D2D">
        <w:rPr>
          <w:rFonts w:ascii="Times New Roman" w:hAnsi="Times New Roman" w:cs="Times New Roman"/>
          <w:sz w:val="28"/>
          <w:szCs w:val="28"/>
        </w:rPr>
        <w:t xml:space="preserve"> участков для прогулок детей, имеется огород, метеорологическая площадка. На каждом участке имеется песочница, игровые постройки, </w:t>
      </w:r>
      <w:r w:rsidR="008E582B">
        <w:rPr>
          <w:rFonts w:ascii="Times New Roman" w:hAnsi="Times New Roman" w:cs="Times New Roman"/>
          <w:sz w:val="28"/>
          <w:szCs w:val="28"/>
        </w:rPr>
        <w:t>6</w:t>
      </w:r>
      <w:r w:rsidRPr="00224D2D">
        <w:rPr>
          <w:rFonts w:ascii="Times New Roman" w:hAnsi="Times New Roman" w:cs="Times New Roman"/>
          <w:sz w:val="28"/>
          <w:szCs w:val="28"/>
        </w:rPr>
        <w:t xml:space="preserve"> теневых навесов.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>В детском саду уделяется большое вни</w:t>
      </w:r>
      <w:r w:rsidR="008E582B">
        <w:rPr>
          <w:rFonts w:ascii="Times New Roman" w:hAnsi="Times New Roman" w:cs="Times New Roman"/>
          <w:sz w:val="28"/>
          <w:szCs w:val="28"/>
        </w:rPr>
        <w:t>мание организации физкультурно-</w:t>
      </w:r>
      <w:r w:rsidRPr="00224D2D">
        <w:rPr>
          <w:rFonts w:ascii="Times New Roman" w:hAnsi="Times New Roman" w:cs="Times New Roman"/>
          <w:sz w:val="28"/>
          <w:szCs w:val="28"/>
        </w:rPr>
        <w:t>оздоровительной работе на свежем воздухе. Спортивная площадка, оснащена спортивным инвентарем для физического развития детей и воспитания волевых качеств.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>Для воспитания положительного отношения к труду на территории детского сада оборудован огород, где дети вместе с взрослыми занимаются выращиванием овощных и цветочных культур. Территория детского сада озеленена насаждениями. На территории учреждения имеются различные виды деревьев, клумбы, цветники.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>С целью создания благоприятных условий для развития познавательно- исследовательской деятельности детей дошкольного возраста, обучения детей элементарному прогнозированию состояния погоды на территории ДОУ создана метеорологическая площадка с размещенным на ней специальным оборудованием (флюгер, солнечные часы, ловец облаков, дождемер, термометр).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>Обеспечение условий безопасности выполняется локальными нормативно- правовыми документами: приказами, инструкциями, положениями. В соответствии с требованиями действующего законодательства по охране труда с сотрудниками систематически проводятся разного вида инструкта</w:t>
      </w:r>
      <w:r w:rsidR="008F6754">
        <w:rPr>
          <w:rFonts w:ascii="Times New Roman" w:hAnsi="Times New Roman" w:cs="Times New Roman"/>
          <w:sz w:val="28"/>
          <w:szCs w:val="28"/>
        </w:rPr>
        <w:t>жи: вводный (при поступлении на</w:t>
      </w:r>
      <w:r w:rsidRPr="00224D2D">
        <w:rPr>
          <w:rFonts w:ascii="Times New Roman" w:hAnsi="Times New Roman" w:cs="Times New Roman"/>
          <w:sz w:val="28"/>
          <w:szCs w:val="28"/>
        </w:rPr>
        <w:t xml:space="preserve"> работу),  первичный  (с  вновь  поступившим</w:t>
      </w:r>
      <w:r w:rsidR="008F6754">
        <w:rPr>
          <w:rFonts w:ascii="Times New Roman" w:hAnsi="Times New Roman" w:cs="Times New Roman"/>
          <w:sz w:val="28"/>
          <w:szCs w:val="28"/>
        </w:rPr>
        <w:t xml:space="preserve">и),  повторный,  что  позволяет </w:t>
      </w:r>
      <w:r w:rsidRPr="00224D2D">
        <w:rPr>
          <w:rFonts w:ascii="Times New Roman" w:hAnsi="Times New Roman" w:cs="Times New Roman"/>
          <w:sz w:val="28"/>
          <w:szCs w:val="28"/>
        </w:rPr>
        <w:t>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224D2D" w:rsidRPr="00224D2D" w:rsidRDefault="00224D2D" w:rsidP="0022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D2D">
        <w:rPr>
          <w:rFonts w:ascii="Times New Roman" w:hAnsi="Times New Roman" w:cs="Times New Roman"/>
          <w:sz w:val="28"/>
          <w:szCs w:val="28"/>
        </w:rPr>
        <w:t xml:space="preserve">С воспитанниками детского сада проводятся беседы по ОБЖ, игры по охране здоровья и безопасности, направленные на воспитание у детей </w:t>
      </w:r>
      <w:r w:rsidRPr="00224D2D">
        <w:rPr>
          <w:rFonts w:ascii="Times New Roman" w:hAnsi="Times New Roman" w:cs="Times New Roman"/>
          <w:sz w:val="28"/>
          <w:szCs w:val="28"/>
        </w:rPr>
        <w:lastRenderedPageBreak/>
        <w:t>сознательного отношения к своему здоровью и жизни. Особое внимание уделяется работе по профилактике детского дорожно-транспортного травматизма.</w:t>
      </w:r>
    </w:p>
    <w:p w:rsidR="00420BAD" w:rsidRPr="00D25587" w:rsidRDefault="00420BAD" w:rsidP="00D25587">
      <w:pPr>
        <w:widowControl w:val="0"/>
        <w:tabs>
          <w:tab w:val="left" w:pos="162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сайте образовательной организации имеется раздел «Доступная среда». Раздел соответствует нормативным требованиям, содержит информацию по обеспечению доступности в ДОО и о предоставляемых образовательных услугах для детей с ОВЗ и </w:t>
      </w:r>
      <w:r w:rsidRPr="00420BAD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инвалидностью.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AF3A49" w:rsidRDefault="00420BAD" w:rsidP="00AF3A49">
      <w:pPr>
        <w:widowControl w:val="0"/>
        <w:tabs>
          <w:tab w:val="left" w:pos="162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2558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целях обеспечения доступа в здание ДОУ для инвалидов и лиц с ограниченными возможностями здоровья в ДОУ созданы следующие условия: установлена кнопка вызова персонала,</w:t>
      </w:r>
      <w:r w:rsidRPr="00420BAD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первая</w:t>
      </w:r>
      <w:r w:rsidRPr="00420BAD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420BAD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последняя</w:t>
      </w:r>
      <w:r w:rsidRPr="00420BAD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ступени</w:t>
      </w:r>
      <w:r w:rsidRPr="00420BAD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лестничных</w:t>
      </w:r>
      <w:r w:rsidRPr="00420BAD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маршей</w:t>
      </w:r>
      <w:r w:rsidRPr="00420BAD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окрашены</w:t>
      </w:r>
      <w:r w:rsidRPr="00420BAD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420BAD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контрастный</w:t>
      </w:r>
      <w:r w:rsidRPr="00420BAD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цвет,</w:t>
      </w:r>
      <w:r w:rsidRPr="00420BAD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на дверях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размещены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яркие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желтые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знаки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уровне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глаз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—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слабовидящих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граждан. Назначен ответственный за встречу и сопровождение</w:t>
      </w:r>
      <w:r w:rsidRPr="00420BAD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420BAD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территории</w:t>
      </w:r>
      <w:r w:rsidRPr="00420BAD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420BAD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420BAD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помещениях</w:t>
      </w:r>
      <w:r w:rsidRPr="00420BAD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</w:t>
      </w:r>
      <w:r w:rsidRPr="00420BAD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маломобильных</w:t>
      </w:r>
      <w:r w:rsidRPr="00420BAD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граждан,</w:t>
      </w:r>
      <w:r w:rsidRPr="00420BAD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граждан</w:t>
      </w:r>
      <w:r w:rsidRPr="00420BAD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20BAD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ОВЗ и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инвалидностью.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официальном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сайте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="00CA47D6" w:rsidRPr="00D25587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="00CA47D6" w:rsidRPr="00D25587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«Детский сад №7 с. Беловское»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имеется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альтернативная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версия</w:t>
      </w:r>
      <w:r w:rsidRPr="00420BAD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420BAD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инвалидов по зрению.</w:t>
      </w:r>
    </w:p>
    <w:p w:rsidR="00AF3A49" w:rsidRPr="00791807" w:rsidRDefault="00AF3A49" w:rsidP="00791807">
      <w:pPr>
        <w:widowControl w:val="0"/>
        <w:tabs>
          <w:tab w:val="left" w:pos="162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F5477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Вывод: </w:t>
      </w:r>
      <w:r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материально-техническое состояние детского сада и территории</w:t>
      </w:r>
      <w:r w:rsidRPr="00F54777">
        <w:rPr>
          <w:rFonts w:ascii="Times New Roman" w:eastAsia="Times New Roman" w:hAnsi="Times New Roman" w:cs="Times New Roman"/>
          <w:i/>
          <w:spacing w:val="40"/>
          <w:sz w:val="28"/>
          <w:szCs w:val="28"/>
          <w:lang w:eastAsia="en-US"/>
        </w:rPr>
        <w:t xml:space="preserve"> </w:t>
      </w:r>
      <w:r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соответствует действующим санитарно-эпидемиологическим требованиям к устройству, содержанию</w:t>
      </w:r>
      <w:r w:rsidRPr="00F54777"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en-US"/>
        </w:rPr>
        <w:t xml:space="preserve"> </w:t>
      </w:r>
      <w:r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и</w:t>
      </w:r>
      <w:r w:rsidRPr="00F54777">
        <w:rPr>
          <w:rFonts w:ascii="Times New Roman" w:eastAsia="Times New Roman" w:hAnsi="Times New Roman" w:cs="Times New Roman"/>
          <w:i/>
          <w:spacing w:val="-5"/>
          <w:sz w:val="28"/>
          <w:szCs w:val="28"/>
          <w:lang w:eastAsia="en-US"/>
        </w:rPr>
        <w:t xml:space="preserve"> </w:t>
      </w:r>
      <w:r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организации режима</w:t>
      </w:r>
      <w:r w:rsidRPr="00F5477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работы в дошкольных</w:t>
      </w:r>
      <w:r w:rsidRPr="00F5477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en-US"/>
        </w:rPr>
        <w:t xml:space="preserve"> </w:t>
      </w:r>
      <w:r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организациях, правилам пожарной безопасности, требованиям охраны труда. Однако, территория Учреждения требует оснащения в соответствии с приоритетными направлениями образования.</w:t>
      </w:r>
    </w:p>
    <w:p w:rsidR="00CA47D6" w:rsidRPr="00CA47D6" w:rsidRDefault="000D60ED" w:rsidP="000D60ED">
      <w:pPr>
        <w:widowControl w:val="0"/>
        <w:tabs>
          <w:tab w:val="left" w:pos="162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Проблема</w:t>
      </w:r>
      <w:r w:rsidR="00CA47D6" w:rsidRPr="00CA47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  <w:r w:rsidR="00CA47D6" w:rsidRPr="00CA47D6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Вход в здание не о</w:t>
      </w:r>
      <w:r w:rsidR="00D25587" w:rsidRPr="000D60E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борудован стационарным пандусом</w:t>
      </w:r>
      <w:r w:rsidR="00CA47D6" w:rsidRPr="00CA47D6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.</w:t>
      </w:r>
    </w:p>
    <w:p w:rsidR="00F54777" w:rsidRPr="00F54777" w:rsidRDefault="00CA47D6" w:rsidP="0079180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CA47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Перспектива</w:t>
      </w:r>
      <w:r w:rsidRPr="00CA47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  <w:r w:rsidRPr="00CA47D6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Обеспечение беспрепятственного доступа в </w:t>
      </w:r>
      <w:r w:rsidR="00D25587" w:rsidRPr="000D60E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здание М</w:t>
      </w:r>
      <w:r w:rsidRPr="00CA47D6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ДОУ, для лиц с ограниченными возможностями здоровья, через установку стационарного пандуса. Приобретение тактильных и зрительных средств навигации и предупреждения.</w:t>
      </w:r>
      <w:r w:rsidR="00D67E28" w:rsidRPr="00D67E2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П</w:t>
      </w:r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ополнить</w:t>
      </w:r>
      <w:r w:rsidR="00F54777" w:rsidRPr="00F5477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все</w:t>
      </w:r>
      <w:r w:rsidR="00F54777" w:rsidRPr="00F54777"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en-US"/>
        </w:rPr>
        <w:t xml:space="preserve"> </w:t>
      </w:r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возрастные</w:t>
      </w:r>
      <w:r w:rsidR="00F54777" w:rsidRPr="00F54777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en-US"/>
        </w:rPr>
        <w:t xml:space="preserve"> </w:t>
      </w:r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группы достаточным количеством ноутбуков, компьютеров или планшетов для взаимодействия всех участников образовательных отношений. Обеспечить содержательное наполнение образовательных пространств в соответствии с задачами образовательной деятельности и приоритетными направления деятельности ДОО. Расширить перечень образовательных объектов: летние кафе для организации второго завтрака в летнее время и иного их использования в соответствии с задачами</w:t>
      </w:r>
      <w:r w:rsidR="00F54777" w:rsidRPr="00F54777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образовательного процесса;</w:t>
      </w:r>
      <w:r w:rsidR="00F54777" w:rsidRPr="00F5477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тематических</w:t>
      </w:r>
      <w:r w:rsidR="00F54777" w:rsidRPr="00F5477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зон:</w:t>
      </w:r>
      <w:r w:rsidR="00F54777" w:rsidRPr="00F5477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шахматы, музей лекарственных</w:t>
      </w:r>
      <w:r w:rsidR="00F54777" w:rsidRPr="00F54777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трав с </w:t>
      </w:r>
      <w:proofErr w:type="spellStart"/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фитоогородом</w:t>
      </w:r>
      <w:proofErr w:type="spellEnd"/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и </w:t>
      </w:r>
      <w:proofErr w:type="spellStart"/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фитобаром</w:t>
      </w:r>
      <w:proofErr w:type="spellEnd"/>
      <w:r w:rsidR="00F54777" w:rsidRPr="00F5477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.</w:t>
      </w:r>
    </w:p>
    <w:p w:rsidR="002C0B36" w:rsidRDefault="002C0B36" w:rsidP="00613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5FA" w:rsidRPr="00311D5C" w:rsidRDefault="00433B57" w:rsidP="007F0C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3B57">
        <w:rPr>
          <w:rFonts w:ascii="Times New Roman" w:hAnsi="Times New Roman" w:cs="Times New Roman"/>
          <w:b/>
          <w:sz w:val="28"/>
          <w:szCs w:val="28"/>
        </w:rPr>
        <w:t xml:space="preserve">6.3. Учебно-методическое </w:t>
      </w:r>
      <w:r w:rsidR="002548B8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E56036">
        <w:rPr>
          <w:rFonts w:ascii="Times New Roman" w:hAnsi="Times New Roman" w:cs="Times New Roman"/>
          <w:b/>
          <w:sz w:val="28"/>
          <w:szCs w:val="28"/>
        </w:rPr>
        <w:t>б</w:t>
      </w:r>
      <w:r w:rsidR="007F0CC3">
        <w:rPr>
          <w:rFonts w:ascii="Times New Roman" w:hAnsi="Times New Roman" w:cs="Times New Roman"/>
          <w:b/>
          <w:sz w:val="28"/>
          <w:szCs w:val="28"/>
        </w:rPr>
        <w:t xml:space="preserve">иблиотечно-информационное </w:t>
      </w:r>
      <w:r w:rsidRPr="00433B57">
        <w:rPr>
          <w:rFonts w:ascii="Times New Roman" w:hAnsi="Times New Roman" w:cs="Times New Roman"/>
          <w:b/>
          <w:sz w:val="28"/>
          <w:szCs w:val="28"/>
        </w:rPr>
        <w:t>обеспечение образовательного процесса</w:t>
      </w:r>
    </w:p>
    <w:p w:rsidR="00BD5375" w:rsidRDefault="00BD5375" w:rsidP="008376AC">
      <w:pPr>
        <w:tabs>
          <w:tab w:val="left" w:pos="11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3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Учреждении есть необходимое методическое обеспечение: программы, методические пособия, дидактический материал. К учебному году фонд ежегодно пополняется современной методической литературой, </w:t>
      </w:r>
      <w:r w:rsidRPr="00BD537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наглядными пособиями по различным образовательным областям программы, приобретается наглядный и демонстрационный материал. В ДОУ есть технические и коммуникативные ресурсы: игрушки и игровые предметы, дидактические игры, демонстрационный и раздаточный материал, репродукции картин и дидактических картинок, наборы музыкальных инструментов, аудиокассеты с записями музыки различных жанров, музыкальных сказок, аудиокассеты с записями музыки различных видов утренней гимнастики и физкультурных НОД, детская художественная литература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873BE" w:rsidRDefault="00287BCC" w:rsidP="00012BED">
      <w:pPr>
        <w:tabs>
          <w:tab w:val="left" w:pos="11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27E79" w:rsidRPr="00127E79">
        <w:rPr>
          <w:rFonts w:ascii="Times New Roman" w:hAnsi="Times New Roman" w:cs="Times New Roman"/>
          <w:sz w:val="28"/>
          <w:szCs w:val="28"/>
        </w:rPr>
        <w:t xml:space="preserve">ДОУ активно используется электронная почта, интернет ресурсы, есть свой сайт. Программное обеспечение вышеуказанной техники позволяет облегчить документооборот, сделать образовательный процесс интересным, позволяет использовать различные формы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с родителями воспитанников. </w:t>
      </w:r>
    </w:p>
    <w:p w:rsidR="001011AE" w:rsidRPr="001011AE" w:rsidRDefault="001011AE" w:rsidP="008376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образовательной программы, детской художественной литературой, периодическими изданиями, а также другими информационными</w:t>
      </w:r>
      <w:r w:rsidRPr="001011AE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ресурсами</w:t>
      </w:r>
      <w:r w:rsidRPr="001011AE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011AE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различных</w:t>
      </w:r>
      <w:r w:rsidRPr="001011AE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электронных</w:t>
      </w:r>
      <w:r w:rsidRPr="001011AE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носителях.</w:t>
      </w:r>
      <w:r w:rsidRPr="001011AE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011AE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каждой</w:t>
      </w:r>
      <w:r w:rsidRPr="001011AE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</w:t>
      </w:r>
      <w:r w:rsidR="008376AC" w:rsidRPr="008376A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й частью </w:t>
      </w:r>
      <w:r w:rsidRPr="001011AE">
        <w:rPr>
          <w:rFonts w:ascii="Times New Roman" w:eastAsia="Times New Roman" w:hAnsi="Times New Roman" w:cs="Times New Roman"/>
          <w:sz w:val="28"/>
          <w:szCs w:val="28"/>
          <w:lang w:eastAsia="en-US"/>
        </w:rPr>
        <w:t>ОП.</w:t>
      </w:r>
    </w:p>
    <w:p w:rsidR="001011AE" w:rsidRPr="008376AC" w:rsidRDefault="001011AE" w:rsidP="00012BED">
      <w:pPr>
        <w:tabs>
          <w:tab w:val="left" w:pos="11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-5" w:type="dxa"/>
        <w:tblLayout w:type="fixed"/>
        <w:tblLook w:val="0000"/>
      </w:tblPr>
      <w:tblGrid>
        <w:gridCol w:w="9356"/>
      </w:tblGrid>
      <w:tr w:rsidR="00E56036" w:rsidRPr="00E56036" w:rsidTr="00F665D9">
        <w:trPr>
          <w:cantSplit/>
          <w:trHeight w:val="6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Наименование, год издания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en-US"/>
              </w:rPr>
              <w:t>Детство. Комплексная образовательная программа дошкольного образования. ФГОС.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ПРЕСС», 2016 г.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Прогулки в детском саду. Младшая и средняя группы: Методическое пособие. – М.: ТЦ Сфера, 2010. – 176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en-US"/>
              </w:rPr>
              <w:t>Основная и адаптированная образовательные программы дошкольного образования. Модель и методические рекомендации по проектированию на основе ФГОС.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ПРЕСС», 2015 , - 176с.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Стандарт педагога в контексте ФГОС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2017.-80с.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Родительское собирание в детском саду. Вопросы 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ответы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2015.-32с.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Аспекты платной деятельности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ДОО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2016.-240с.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Активные методы обучения в повышении профессиональной компетентности педагогов ДОУ. Из опыта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работы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2017.-80с.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Развивающие игры как средство интеграции. Методические приемы, конспекты игровых ситуаций, досугов, праздников  для детей 3-7 лет.-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>«ДЕТСВО-ПРЕСС», 2018.-176с.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Организация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взаимодейстия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субъектов в ДОУ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учебно-методическое пособие. 2-е изд., доп. и перераб.-2012.-176с.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Учебное проектирование в ДОО. Конспекты совместных практических занятий: методическое пособие для педагогов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ДОО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2015.-96с.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Методические рекомендации по организации и проведению прогулок для детей 3 — 7 лет.- СПб.: ДЕТСТВО – ПРЕСС, 2014. – 160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Разработка основной образовательной программы дошкольного образования: метод. Рекомендации для руководящих и педагогических работников ДОО/Авт.-сост. Т.С. Иевлева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2018. – 112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Диагностика педагогического процесса в первой младшей группе (с 2 до 3 лет) дошкольной образовательной ситуации.-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 – ПРЕСС», 2015. – 16с.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Педагогическая диагностика индивидуального развития ребенка 3 —4 лет в группе детского сада.-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 – ПРЕСС», 2017. – 16с.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Педагогическая диагностика индивидуального развития ребенка 4 — 5 лет в группе детского сада.-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 – ПРЕСС», 2017. – 16с.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Педагогическая диагностика индивидуального развития ребенка 5 — 6 лет в группе детского сада.-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 – ПРЕСС», 2017. – 16с.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Педагогическая диагностика индивидуального развития ребенка 6 — 7 лет в группе детского сада.-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 – ПРЕСС», 2018. – 16с.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b/>
                <w:kern w:val="1"/>
                <w:sz w:val="24"/>
                <w:szCs w:val="24"/>
                <w:lang w:eastAsia="en-US"/>
              </w:rPr>
              <w:t>Социально – коммуникативное развитие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«Безопасность» Учебное пособие по основам безопасности жизнедеятельности детей старшего дошкольного возраста.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ПРЕСС», 2003г. – 144с.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«Безопасность» Учебное пособие по основам безопасности жизнедеятельности детей старшего дошкольного возраста.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ПРЕСС», 2017г. – 144с.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ОБЖ для дошкольников. Планирование работы, конспекты занятий, игры. – СПб.: ООО «ИЗДАТЕЛЬСТВО «ДЕТСТВО – ПРЕСС», 2010. -128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ОБЖ для дошкольников. Планирование работы, конспекты занятий, игры. – СПб.: ООО «ИЗДАТЕЛЬСТВО «ДЕТСТВО – ПРЕСС», 2017. -128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Осноы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безопасности жизнедеятельности детей 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дошкольникого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возраста. Планирование работы. Беседы. Игры. – СПб.: ООО «ИЗДАТЕЛЬСТВО «ДЕТСТВО – ПРЕСС», 2016. -240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Программа «Светофор». Обучение детей дошкольного возраста Правилам дорожного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движения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2011.-208с.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Формирование культуры безопасности. Дидактический материал для занятий во второй младшей  группы.- СПб.: ООО «ИЗДАТЕЛЬСТВО «ДЕТСТВО – ПРЕСС», 2017. -20 с.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Формирование культуры безопасности. Дидактический материал для средней группы 4-5 лет.- СПб.: ООО «ИЗДАТЕЛЬСТВО «ДЕТСТВО – ПРЕСС», 2017. -20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Формирование культуры безопасности. Рабочая тетрадь. Старшая группа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2017. -28 с.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Формирование культуры безопасности. Рабочая тетрадь. Подготовительная к школе группа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2017. -32 с.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Формирование культуры безопасности у детей от 3 до 8 лет. Парциальная программа.- СПб.: ООО «ИЗДАТЕЛЬСТВО «ДЕТСТВО – ПРЕСС», 2015. – 160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Формирование культуры безопасности. Конспекты современных форм организации детских видов деятельности.- СПб.: ООО «ИЗДАТЕЛЬСТВО «ДЕТСТВО – ПРЕСС», 2018.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– 208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Формирование культуры безопасности. Планирование образовательной деятельности во второй младшей группе детского сада: методическое пособие.-.- СПб.: ООО «ИЗДАТЕЛЬСТВО «ДЕТСТВО – ПРЕСС», 2016. – 192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Формирование культуры безопасности. Планирование образовательной деятельности в средней группе детского сада: методическое пособие.-.- СПб.: ООО «ИЗДАТЕЛЬСТВО «ДЕТСТВО – ПРЕСС», 2017. – 208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Формирование культуры безопасности. Планирование образовательной деятельности в старшей группе детского сада: методическое пособие.- СПб.: ООО «ИЗДАТЕЛЬСТВО «ДЕТСТВО – ПРЕСС», 2015. – 192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Рабочая тетрадь — 1 «Безопасность для  детей старшего дошкольного возраста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Рабочая тетрадь — 2 «Безопасность для  детей старшего дошкольного возраста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Рабочая тетрадь — 3 «Безопасность для  детей старшего дошкольного возраста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Рабочая тетрадь — 4 «Безопасность для  детей старшего дошкольного возраста</w:t>
            </w:r>
          </w:p>
        </w:tc>
      </w:tr>
      <w:tr w:rsidR="00E56036" w:rsidRPr="00E56036" w:rsidTr="00E56036">
        <w:tblPrEx>
          <w:tblCellMar>
            <w:left w:w="0" w:type="dxa"/>
            <w:right w:w="0" w:type="dxa"/>
          </w:tblCellMar>
        </w:tblPrEx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Осторожно! Огонь! Книжк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а-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раскраска.- СПб.: ООО «ИЗДАТЕЛЬСТВО «ДЕТСТВО – ПРЕСС», 2018. – 24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b/>
                <w:kern w:val="1"/>
                <w:sz w:val="24"/>
                <w:szCs w:val="24"/>
                <w:lang w:eastAsia="en-US"/>
              </w:rPr>
              <w:t>Познавательное развитие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Введение в мир экономики, или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К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ак мы играем в экономику: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Учебно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 – методическое пособие. – СПб.: «ДЕТСТВО – ПРЕСС»,              2008. – 176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Планы-конспекты  занятий  по  развитию  математических  представлений  у  детей  дошкольного  возраста.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-С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Пб.: ООО «ИЗДАТЕЛЬСТВО  «ДЕТСТВО-ПРЕСС», 2011.-224с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Логико-математическое развитие дошкольников: игры с логическими блоками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Дьенеша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и цветными палочками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Кюизенера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 «ДЕТСТВО-ПРЕСС»,2016.-128с.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Игровые задачи для дошкольников: Кн. для воспитателей детского сада. – СПб: «Детство – Пресс», 2008. – 128с., 87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Математика от трёх до семи: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Учебно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– методическое пособие для воспитателей детских садов.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– пресс», 2010. – 176 с.: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Экспириментальная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деятельность детей среднего и старшего дошкольного возраста: Методическое пособие.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ДЕТСТВО-ПРЕСС, 2009. – 128 с.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Экологический дневник дошкольника (средний дошкольный возраст). Зима. 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 – пресс», 2017. – 16с. +ил.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Экологический дневник дошкольника (средний дошкольный возраст 4-5 лет).  Весна. 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– пресс», 2017. – 16с. +ил.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Экологический дневник дошкольника (средний дошкольный возраст).  Осень. 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– пресс», 2016. – 16с. +ил.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Экологический дневник дошкольника. Зима. 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– пресс», 2017. – 32с. +ил.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Экологический дневник дошкольника. Весна. 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– пресс», 2017. – 32с. +ил.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Экологический дневник дошкольника. Лето.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- СПб.: «Детство – пресс», 2017. – 16с. +ил.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Экологический дневник дошкольника. Лето. (5-7 лет). 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– пресс», 2018. – 32с. +ил.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Добро пожаловать в экологию! Дневник занимательных экспериментов для детей 5-6 лет. ФГОС.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– пресс», 2016. – 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Добро пожаловать в экологию! Дневник занимательных экспериментов для детей 6-7 лет. ФГОС. ФГОС.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– пресс», 2016. – 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>Добро пожаловать в экологию! Рабочая тетрадь для детей 4-5 лет. Средняя группа. Ч. 2.- 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ДЕТСВО – ПРЕСС», 2017.-32с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Добро пожаловать в экологию! Рабочая тетрадь для детей 5-6 лет. Старшая группа. Ч. 2.- 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 «ИЗАТЕЛЬСТВО  «ДЕТСВО – ПРЕСС», 2016.-40с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Добро пожаловать в экологию! Рабочая тетрадь для детей 6-7 лет. Подготовительная группа. Ч. 1.- 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 «ИЗАТЕЛЬСТВО  «ДЕТСВО – ПРЕСС», 2017.-40с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Добро пожаловать в экологию! Рабочая тетрадь для детей 6-7 лет. Подготовительная группа. Ч. 2.- 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 «ИЗАТЕЛЬСТВО  «ДЕТСВО – ПРЕСС», 2017.-40с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Добро пожаловать в экологию! Рабочая тетрадь для детей 3-4 лет. Младшая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СПб.: ДЕТСВО – ПРЕСС, 2016. – 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Добро пожаловать в экологию! Дидактический материал для работы с детьми 4-5 лет. Старшая группа. Коллажи,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мнемотаблицы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, модели,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пиктограммы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ООО  «ИЗАТЕЛЬСТВО  «ДЕТСВО – ПРЕСС», 2018.-16с.+24цв.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Добро пожаловать в экологию! Дидактический материал для работы с детьми 5-6 лет. Старшая группа. Коллажи,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мнемотаблицы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, модели,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пиктограммы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ООО  «ИЗАТЕЛЬСТВО  «ДЕТСВО – ПРЕСС», 2017.-24с.+14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Добро пожаловать в экологию! Дидактический материал для работы с детьми 6-7 лет. Старшая группа. Коллажи,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мнемотаблицы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, модели,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пиктограммы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ООО  «ИЗАТЕЛЬСТВО  «ДЕТСВО – ПРЕСС», 2017.-24с.+14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Краеведение в детском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саду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2015.-176с.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Приобщение детей к истокам русской народной культуры: Парциальная программа. Учебно-методическое пособие.-2-е изд.,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перераб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 доп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2017. – 304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Развитие познавательных процессов у старших дошкольников через экспериментальную деятельность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2015. – 64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Экспериментальная деятельность детей среднего и старшего дошкольного возраста: Методическое пособие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2016. – 128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Рабочая тетрадь по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опытно-экпериментальной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деятельности № 1 (старший дошкольный возраст).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Учебно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— методическое пособие для педагогов ДОО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2017. – 32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Рабочая тетрадь по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опытно-экпериментальной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деятельности № 2 (старший дошкольный возраст).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Учебно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— методическое пособие для педагогов ДОО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2017. – 32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Рабочая тетрадь по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опытно-экпериментальной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деятельности (подготовительная к школе  возраст).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Учебно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— методическое пособие для педагогов ДОО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2018. – 32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Добро пожаловать в экологию! Парциальная программа работы по формированию экологической культуры у детей дошкольного возраста [Текст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]-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2018. – 512 с.+ диск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Развитие познавательной активности детей дошкольного возраста в экспериментальной деятельности. Парциальная программа «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Любознайка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» (3-7 лет)/авт. - сост.: Г.П.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Тугушева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, А.Е.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Чистякова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ООО «ИЗДАТЕЛЬСТВО «ДЕТСТВО – ПРЕСС», 2018. – 64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Добро пожаловать в экологию!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Акомплексно-тематическое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планирование образовательной деятельности в подготовительной к школе группе.- СПб.: ООО «ИЗДАТЕЛЬСТВО «ДЕТСТВО – ПРЕСС», 2018. – 128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Опытно-экспериментальная деятельность в ДОУ. Конспекты занятий в разных возрастных группах/сост. Н.В.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Нищева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.- СПб.: ООО «ИЗДАТЕЛЬСТВО «ДЕТСТВО – ПРЕСС», 2017. – 320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Образовательная область «Познавательное развитие» (Методический комплект программы «Детство»): учебно-методическое пособие/З.А. Михайлова, М.Н. Полякова, Т.А. Ивченко, Т.А. Березина, Н.О. Никонова, Л.С.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Римашевская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; ред. А.Г. Гогоберидзе.- СПб.: ООО «ИЗДАТЕЛЬСТВО «ДЕТСТВО – ПРЕСС», 2017. – 304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b/>
                <w:kern w:val="1"/>
                <w:sz w:val="24"/>
                <w:szCs w:val="24"/>
                <w:lang w:eastAsia="en-US"/>
              </w:rPr>
              <w:t>Речевое развитие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Развитие словаря дошкольника в играх.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.,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пресс», 2007. – 128стр.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«Азбука общения» Развитие личности ребёнка, навыков общения со взрослыми и сверстниками. (Для детей от 3 до 6 лет) – «ДЕТСТВО – ПРЕСС», 2002.- 384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Обучение детей грамоте в игровой форме: Методическое пособие. – СПб., «ДЕТСТВО – ПРЕСС», 2006 – 122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Занятия по развитию речи в детском саду: Кн. для воспитателей детского сада. – М.: Просвещение, 1993. -271 с.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Занятия по развитию речи для детей 3-5 лет. – М.: ТЦ Сфера, 2010. – 192 с.</w:t>
            </w:r>
          </w:p>
        </w:tc>
      </w:tr>
      <w:tr w:rsidR="00E56036" w:rsidRPr="00E56036" w:rsidTr="00E56036">
        <w:trPr>
          <w:trHeight w:val="58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Я учусь пересказывать. Часть 2.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ИЗДАТЕЛЬСТВО «ДЕТСТВО-ПРЕСС», 2015. – 24 с., ил.</w:t>
            </w:r>
          </w:p>
        </w:tc>
      </w:tr>
      <w:tr w:rsidR="00E56036" w:rsidRPr="00E56036" w:rsidTr="00E56036">
        <w:trPr>
          <w:trHeight w:val="58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Путешествие  по 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Фанталии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 Практические  материалы  по  развитию  творческой  активности  дошкольников.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-С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Пб.: «ДЕТСТВО – ПРЕСС», 2000.-160с.</w:t>
            </w:r>
          </w:p>
        </w:tc>
      </w:tr>
      <w:tr w:rsidR="00E56036" w:rsidRPr="00E56036" w:rsidTr="00E56036">
        <w:trPr>
          <w:trHeight w:val="882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Удивительные  истории. Конспекты  занятий  по  развитию  речи  с  использованием  элементов  ТРИЗ  для  детей  старшего  возраста. – СПб: «ДЕТСТВО – ПРЕСС», 2001. – 128с.</w:t>
            </w:r>
          </w:p>
        </w:tc>
      </w:tr>
      <w:tr w:rsidR="00E56036" w:rsidRPr="00E56036" w:rsidTr="00E56036">
        <w:trPr>
          <w:trHeight w:val="34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Риторика  для  дошкольников:  Программа  и  методические  рекомендации  для  воспитателей  дошкольных  образовательных  учреждений.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-С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Пб.;  «Детство –Пресс», 2009.-208 с.</w:t>
            </w:r>
          </w:p>
        </w:tc>
      </w:tr>
      <w:tr w:rsidR="00E56036" w:rsidRPr="00E56036" w:rsidTr="00E56036">
        <w:trPr>
          <w:trHeight w:val="30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Практические  задания  по  формированию  грамматического  строя  речи  у  дошкольников:  Пособие  для  логопедов  и  воспитателей.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 – ПРЕСС, 2007. – 48с.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Как  хорошо  уметь  читать!.. Обучение  дошкольников  чтению:  Программа – конспект. – СПб: «Детство – Пресс», 2007. – 188с.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Реализация содержания образовательной области  "Речевое развитие» в форме игровых обучающих ситуаций. Старшая группа (5-6 лет)/авт.-сост.: О.М. Ельцова, Л.В. Прокопьева.-  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2016.-160с.</w:t>
            </w:r>
          </w:p>
        </w:tc>
      </w:tr>
      <w:tr w:rsidR="00E56036" w:rsidRPr="00E56036" w:rsidTr="00E56036">
        <w:trPr>
          <w:trHeight w:val="76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Реализация содержания образовательной области  "Речевое развитие» в форме игровых обучающих ситуаций. Подготовительная к школе группа (6-7 лет)/авт.-сост.: О.М. Ельцова, Л.В. Прокопьева.-  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2016.-208с.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Реализаця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содержания образовательной области  «Речевое развитие» в форме игровых обучающих ситуаций (младший и средний возраст)/автор-сост. О.М.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Ельцова.-СПб.:ООО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2018.-224с.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Образовательная область «Речевое развитие». Как работать по программе «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Детсвто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»: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Учпебно-методическое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пособие/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Сомкова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О.Н.; ред. А.Г.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Гогоберидзе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2017.-160с.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Программа подготовки к обучению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гармоте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и конспекты НОД с использованием здоровьесберегающих технологий для детей старшего дошкольного возраста (6-7 лет)/авт.-сост. Н.М.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Сертакова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ООО «ИЗДАТЕЛЬСТВО «ДЕТСТВО – ПРЕСС», 2017. – 192 с.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>Дидакатичекие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игры и упражнения для развития речи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дошкольников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2016.-96с.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Конспекты подгрупповых логопедических занятий в группе компенсирующей направленности ДОО для детей с тяжелыми нарушениями речи с 4 до 5 лет (средняя группа).- СПб.: ООО «ИЗДАТЕЛЬСТВО «ДЕТСТВО – ПРЕСС», 2018. – 496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Конспекты подгрупповых логопедических занятий в группе компенсирующей направленности ДОО для детей с тяжелыми нарушениями речи с 5 до 6 лет (старшая группа).- СПб.: ООО «ИЗДАТЕЛЬСТВО «ДЕТСТВО – ПРЕСС», 2018. – 544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Конспекты подгрупповых логопедических занятий в группе компенсирующей направленности ДОО для детей с тяжелыми нарушениями речи с 6 до 7 лет (подготовительная группа).- СПб.: ООО «ИЗДАТЕЛЬСТВО «ДЕТСТВО – ПРЕСС», 2017. – 640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Пропись — штриховка (5-6 лет).-  СПб.: ООО «ИЗДАТЕЛЬСТВО «ДЕТСТВО – ПРЕСС», 2018. – 24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Пропись — штриховка (6-7 лет).-  СПб.: ООО «ИЗДАТЕЛЬСТВО «ДЕТСТВО – ПРЕСС», 2017. – 24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Пропись — штриховка (6-7 лет).-  СПб.: ООО «ИЗДАТЕЛЬСТВО «ДЕТСТВО – ПРЕСС», 2018. – 96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Картотека заданий для автоматизации правильного произношения и дифференциации простых звуков русского языка (п, п`, б, б`, ф, ф`, в, в`, м, м`, н, н`).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Авт.-сост. К.Е. Бухарина - СПб.: ООО «ИЗДАТЕЛЬСТВО «ДЕТСТВО – ПРЕСС», 2016. – 160 с. </w:t>
            </w:r>
            <w:proofErr w:type="gramEnd"/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Картотека заданий для автоматизации правильного произношения и дифференциации простых звуков русского языка (д, д`, к, к`, г, г`, х, х`).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Авт.-сост. К.Е. Бухарина - СПб.: ООО «ИЗДАТЕЛЬСТВО «ДЕТСТВО – ПРЕСС», 2016. – 144 с. </w:t>
            </w:r>
            <w:proofErr w:type="gramEnd"/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Игры для автоматизации звуков и развития речевых навыков у детей дошкольного возраста.- СПб.: ООО «ИЗДАТЕЛЬСТВО «ДЕТСТВО – ПРЕСС», 2016. – 128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Детям о профессиях. Ранняя профориентация детей старшего дошкольного возраста (6 – 7 лет).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Вып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1 /авт.-сост. Т. Г. Сальникова.- СПб.: ООО «ИЗДАТЕЛЬСТВО «ДЕТСТВО – ПРЕСС», 2017. – 24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Все работы хороши. Сельские профессии. Обучение дошкольников рассказыванию  по картине (с 5 до 7 лет).: Уч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нагл. Пос./Худ. В.М.Каратай; Сост. И авт. Метод. Рек. Н.В.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Нищева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.- СПб.: ДЕТСТВО – ПРЕСС, 2017. –4 картины; 16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Все работы хороши. Городские профессии. Обучение дошкольников рассказыванию  по картине (с 5 до 7 лет).: Уч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нагл. Пос./Худ. В.М.Каратай; Сост. И авт. Метод. Рек. Н.В.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Нищева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.- СПб.: ДЕТСТВО – ПРЕСС, 2017. –4 картины; 16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Мамы всякие нужны. Детям о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профессих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Обучение дошкольников рассказыванию по картине (с 5 до 7 лет). Выпуск 1. Уч.-наг. Пос./Авт.-сост. Н. В.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Нищева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; худ. Т.А. Сытая.- СПб.: ООО «ИЗДАТЕЛЬСТВО «ДЕТСТВО – ПРЕСС», 2018. – 4 картины; 16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Мамы всякие нужны. Детям о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профессих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Обучение дошкольников рассказыванию по картине (с 5 до 7 лет). Выпуск 2. Уч.-наг. Пос./Авт.-сост. Н. В.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Нищева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; худ. Т.А. Сытая.- СПб.: ООО «ИЗДАТЕЛЬСТВО «ДЕТСТВО – ПРЕСС», 2018. – 4 картины; 16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Дошкольникам о защитниках Отечества. Старший дошкольный возраст (5-7 лет).-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 – ПРЕСС», 2018. – 8с.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Четыре времени года. Цикл интегрированных занятий для развития связной речи старших дошкольников при рассматривании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произведенийпейзажной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живописи (с 6 до 8 лет).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Вып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1-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Излд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2-е, доп. 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перераб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 – ПРЕСС», 2017. –24с.</w:t>
            </w:r>
          </w:p>
        </w:tc>
      </w:tr>
      <w:tr w:rsidR="00E56036" w:rsidRPr="00E56036" w:rsidTr="00E56036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Четыре времени года. Цикл интегрированных занятий для развития связной речи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старших дошкольников при рассматривании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произведенийпейзажной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живописи (с 6 до 8 лет).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Вып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2-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Излд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2-е, доп. 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перераб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 – ПРЕСС», 2017. –16с.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b/>
                <w:kern w:val="1"/>
                <w:sz w:val="24"/>
                <w:szCs w:val="24"/>
                <w:lang w:eastAsia="en-US"/>
              </w:rPr>
              <w:lastRenderedPageBreak/>
              <w:t>Художественно – эстетическое развитие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«Ладушки» Программа по музыкальному воспитанию детей дошкольного возраста. СП: 2015г.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Знакомство с натюрмортом / Библиотека программы «Детство».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Изд-во «Детство – пресс», 1999 – 112с.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Знакомство детей русским народным творчеством: Конспекты занятий и сценарии календарно – обрядовых праздников: Методическое пособие для педагогов дошкольных образовательных учреждений. – СПб.: «ДЕТСТВО-ПРЕСС», 2010. – 400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Программа «Приобщение детей к истокам русской народной культуры». СПб: 2010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День Победы. Поделки своими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руками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2018.-16с.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Витражи из цветной бумаги.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Нагладно-методическое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пособие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ООО «Издательство «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Детсво-ПРЕСС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», 2010.-64с.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Красна изба... Знакомство детей с русским народным 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искуством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, ремеслами, бытом  в музее детского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сада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2017.-176с.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Интегрированные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музыкально-логоритмические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занятия для детей старшего дошкольного возраста (с 5 до 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2018.-112с.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Традиционная тряпичная кукла: Учебно-методическое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пособие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2015.-176с.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Подарки для мамы. Поделки к Дню рождения, 8 марта, Дню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Матери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Серия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«Праздник».-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2014.-128с.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День защитника Отечества: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Наглядно-методичское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пособие для родителей 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воспитатлей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ДОО.- Серия «Праздник»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2015.-128с.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Коллаж.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Наглядно-методичское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пособие.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_СПб.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:О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2013.-64с.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Новый год. Рождество: Веселые поделки своими руками: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Нагляднно-методическое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пособие для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рродителей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и воспитателей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ДОУ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2012.-144с.+ диск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Сценарии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образовательых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ситуаций по ознакомлению дошкольников с детской литературой (с 2 до 4 лет). Авторы — сост.: О.М. Ельцова, В.Н. Волкова, А. Н.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Тихомирова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2018.-240с.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Сценарии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образовательых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ситуаций по ознакомлению дошкольников с детской литературой (с 4 до 5 лет). Авторы — сост.: О.М. Ельцова, В.Н. Волкова, А. Н.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Тихомирова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2018.-144с.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Сценарии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образовательых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ситуаций по ознакомлению дошкольников с детской литературой (с 5 до 6 лет). Авторы — сост.: О.М. Ельцова, В.Н. Волкова, А. Н.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Тихомирова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2018.-240с.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Сценарии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образовательых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ситуаций по ознакомлению дошкольников с детской литературой (с 6 до 7 лет). Авторы — сост.: О.М. Ельцова, В.Н. Волкова, А. Н.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Тихомирова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2018.-240с.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Образовательная область «Художественно-эстетическое развитие»:  Учебно-методическое пособие/науч. Ред. А.Г. Гогоберидзе.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-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2017.-400с.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Мозаика. Наглядно-методическое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пособие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2014.-64с.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Художественно-эстетическое развитие ребенка раннего дошкольного возраста (изобразительная деятельность). Планирование образовательной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деятельности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2016.-128с.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Рисование разными способами с детьми старшего дошкольного возраста (6-7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2017.-48с.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Рисуем транспорт по алгоритмическим схемам. (5 — 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Обучение рисованию дошкольников 5-7 лет по алгоритмическим схемам (образовательная область «Художественно-эстетическое развитие»): наглядно-дидактическое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пособие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2016.-80с.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Методика обучения рисованию детей с 5 до 7 лет: учебное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пособие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2017.-112с.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Рисуем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диназавров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по алгоритмическим схемам. (5 — 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2018.-32с.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Рисуем животных по алгоритмическим схемам. (5 — 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2017.-64с.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Рисуем здания по алгоритмическим схемам. (5 — 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Рисуем растения по алгоритмическим схемам. (5 — 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2017.-48с.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Рисуем домашних птиц по алгоритмическим схемам. (5 — 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2018-32с.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Рисуем диких птиц по алгоритмическим схемам. (5 — 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2018.-32с.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Рисуем человека по алгоритмическим схемам. (5 — 7 лет)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spellStart"/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СПб.:ООО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«ИЗДАТЕЛЬСТВО «ДЕТСВО-ПРЕСС», 2017.-32с.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Художественно-эстетическое развитие детей в старшей группе ДОУ. Перспективное планирование, конспекты.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-С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Пб.: ООО «ИЗДАТЕЛЬСТВО «ДЕТСТВО – ПРЕСС», 2017. – 240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Художественно-эстетическое развитие старших дошкольников. Парциальная программа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2014. – 208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Конструирование с детьми раннего дошкольного  возраста. Конспекты совместной деятельности с детьми 3-4 лет: учебно-методическое пособие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2016. – 128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Конструирование с детьми старшего дошкольного  возраста. Конспекты совместной деятельности с детьми 5-6 лет: учебно-методическое пособие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2017. – 128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Конструирование в подготовительной к школе группе.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Конспектты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совместной деятельности с детьми 6-7 лет: учебно-методическое пособие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2017. – 96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Поделки из бумаги. Совместное творчество педагога и дошкольника:  методическое пособие для педагогов ДОУ.- СПб.: ООО «ИЗДАТЕЛЬСТВО «ДЕТСТВО – ПРЕСС», 2013. – 96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Учимся делать открытки: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Учебно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— методическое пособие для педагогов.- СПб.: ООО «ИЗДАТЕЛЬСТВО «ДЕТСТВО – ПРЕСС», 2014. – 48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Детское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реевое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творчество на основе сказочного сюжета.- СПб.: ООО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«ИЗДАТЕЛЬСТВО «ДЕТСТВО – ПРЕСС», 2016. – 192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Чудесные тарелочки. Поделки из тарелки. Для дошкольников и младших школьников.- СПб.: ООО «ИЗДАТЕЛЬСТВО «ДЕТСТВО – ПРЕСС», 2016. – 192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Ознакомление детей дошкольного возраста с русским народным творчеством. Младшая и средняя группы.- 2-е изд.,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испр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.- СПб.: ООО «ИЗДАТЕЛЬСТВО «ДЕТСТВО – ПРЕСС», 2018. – 352 с.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Ознакомление детей дошкольного возраста с русским народным творчеством. Старшая группа. Перспективное планирование, конспекты бесед.- СПб.: ООО «ИЗДАТЕЛЬСТВО «ДЕТСТВО – ПРЕСС», 2018. – 432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Ознакомление детей дошкольного возраста с русским народным творчеством. Подготовительная к школе группа. Перспективное планирование, конспекты бесед.- СПб.: ООО «ИЗДАТЕЛЬСТВО «ДЕТСТВО – ПРЕСС», 2018. – 416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Мир музыкальных образов. Конспекты музыкальных занятий для старших дошкольников (6-7 лет). Выпуск 1.-СПб.: ООО «ИЗДАТЕЛЬСТВО «ДЕТСТВО – ПРЕСС», 2018. – 16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Мир музыкальных образов. Конспекты музыкальных занятий для старших дошкольников (6-7 лет). Выпуск 2.-СПб.: ООО «ИЗДАТЕЛЬСТВО «ДЕТСТВО – ПРЕСС», 2018. – 16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Вышел дождик на прогулку. Песенки,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распевки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, музыкальные упражнения для дошкольников с 4 до 7 лет. Выпуск. 1.- СПб.: ООО «ИЗДАТЕЛЬСТВО «ДЕТСТВО – ПРЕСС», 2017. – 24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Будем с песенкой дружить (3 — 7 лет).- СПб.: ООО «ИЗДАТЕЛЬСТВО «ДЕТСТВО – ПРЕСС», 2018. – 16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b/>
                <w:kern w:val="1"/>
                <w:sz w:val="24"/>
                <w:szCs w:val="24"/>
                <w:lang w:eastAsia="en-US"/>
              </w:rPr>
              <w:t>Физическое развитие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Развивающие игры для детей раннего возраста. – СПб.: ООО «ИЗДАТЕЛЬСТВО «ДЕТСТВО – ПРЕСС», 2010. – 80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 xml:space="preserve">Двигательная деятельность детей 3-5 лет.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– СПб.: ООО «ИЗДАТЕЛЬСТВО «ДЕТСТВО – ПРЕСС», 2017. – 160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 xml:space="preserve">Двигательная деятельность детей 5-7 лет.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– СПб.: ООО «ИЗДАТЕЛЬСТВО «ДЕТСТВО – ПРЕСС», 2017. – 256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Образовательная область "Физическое развитие"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.К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ак работать по программе «Детство»: Учебно-методическое пособие/Т.С.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Грядкина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Ред.: А.Г. Гогоберидзе. – СПб.: ООО «ИЗДАТЕЛЬСТВО «ДЕТСТВО – ПРЕСС», 2017. – 144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Оздоровительная гимнастика и подвижные игры для старших дошкольников.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– СПб.: ООО «ИЗДАТЕЛЬСТВО «ДЕТСТВО – ПРЕСС», 2013. – 80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Развивающая гимнастика с предметами и подвижные игры для старших дошкольников (5-7 лет).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– СПб.: ООО «ИЗДАТЕЛЬСТВО «ДЕТСТВО – ПРЕСС», 2017. – 80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Система занятий по профилактике нарушений осанки и плоскостопия у детей дошкольного возраста.</w:t>
            </w:r>
            <w:proofErr w:type="gramStart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– СПб.: ООО «ИЗДАТЕЛЬСТВО «ДЕТСТВО – ПРЕСС», 2013. – 112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Здоровьесбережение</w:t>
            </w:r>
            <w:proofErr w:type="spellEnd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здоровьеформирование</w:t>
            </w:r>
            <w:proofErr w:type="spellEnd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 xml:space="preserve"> в условиях детского сада. Метод. пособи</w:t>
            </w:r>
            <w:proofErr w:type="gramStart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е-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СПб.: ООО «ИЗДАТЕЛЬСТВО «ДЕТСТВО – ПРЕСС», 2015. – 240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Недели здоровья в детском саду: метод</w:t>
            </w:r>
            <w:proofErr w:type="gramStart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  <w:proofErr w:type="gramEnd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п</w:t>
            </w:r>
            <w:proofErr w:type="gramEnd"/>
            <w:r w:rsidRPr="00E560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  <w:t>особие.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– СПб.: ООО «ИЗДАТЕЛЬСТВО «ДЕТСТВО – ПРЕСС», 2013. – 160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Культура здоровья дошкольника. Цикл игр-путешествий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2017. – 192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Система занятий по  профилактике нарушений осанки и плоскостопия у детей дошкольного возраста.- СПб.: ООО «ИЗДАТЕЛЬСТВО «ДЕТСТВО – ПРЕСС», 2013. –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>112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>Приобщение дошкольников к здоровому образу жизни. Рабочая тетрадь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2017. – 48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b/>
                <w:kern w:val="1"/>
                <w:sz w:val="24"/>
                <w:szCs w:val="24"/>
                <w:lang w:eastAsia="en-US"/>
              </w:rPr>
              <w:t>Комплексные занятия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«Комплексные занятия в первой младшей группе» Практическое пособие для воспитателей и методистов ДОУ. – Воронеж: ЧП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Лакоценин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С.С., 2007. – 272с.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Комплексные занятия в средней группе детского сада: Методическое пособие для воспитателей и методистов ДОУ. – Воронеж – Ростов – на – Дону: ТЦ «Учитель», 2001. – 316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Комплексные занятия во второй младшей группе детского сада: Методическое пособие для воспитателей и методистов ДОУ. – Воронеж: ТЦ «Учитель», 2001. – 272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b/>
                <w:kern w:val="1"/>
                <w:sz w:val="24"/>
                <w:szCs w:val="24"/>
                <w:lang w:eastAsia="en-US"/>
              </w:rPr>
              <w:t>Дополнительная литература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Методические советы к программе «Детство».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ДЕТСТВО-ПРЕСС», 2008. -304 с.,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Игры для развития мелкой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миторики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рук с использованием нестандартного оборудования.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ИЗДАТЕЛЬСТВО «ДЕТСТВО-ПРЕСС», 2014. – 96с.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Театрализованная деятельность в ДОУ. Сценарии по сказкам зарубежных писателей и народов мира. – СПб.: ООО «ИЗДАТЕЛЬСТВО «ДЕТСТВО-ПРЕСС», 2015. -128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Экологические проекты в детском саду. – Волгоград: Учитель, 2013. – 232.: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План – программа педагогического процесса в детском саду: Методическое пособие для воспитателей детского сада. – СПб.: «ДЕТСТВО-ПРЕСС», 2010. – 255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Сборник развивающих игр с водой и песком для дошкольников.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.: «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ДЕТСТВО-ПРЕСС», 2010. – 64 с.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Планирование занятий по экологии и педагогическая диагностика экологической воспитанности дошкольников. Методическое пособие для педагогов. – СПб.: ООО «ИЗДАТЕЛЬСТВО «ДЕТСТВО-ПРЕСС», 2010. – 128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Тематические дни и недели в детском саду: Планирование и конспекты. 3-е изд., доп. 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испр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– М.: ТЦ Сфера, 2015. – 160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Оригами для самых маленьких: Методическое пособие для воспитателей.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ДЕТСТВО-ПРЕСС, 2010. – 64 с., ил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Оригами для дошкольников: Методическое пособие для воспитателей. –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ДЕТСТВО-ПРЕСС, 2010. – 64 с.,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вкл.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Волшебные полоски. Ручной труд для самых </w:t>
            </w:r>
            <w:r w:rsidR="00F665D9"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маленьких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– СПб.: ООО «ИЗДАТЕЛЬСТВО «ДЕТСТВО-ПРЕСС»;.2009. – 32 с. +вкл. 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Добро пожаловать в экологию! Перспективный план работы по формированию экологической культуры у детей младшего и среднего дошкольного возраста. – СПб.: «ДЕТСТВО-ПРЕСС»; 2001. – 160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Рабочая программа воспитателя: ежедневное планирование по программе «Детство». Вторая младшая группа. – Волгоград: Учитель, 2014. – 382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Рабочая программа воспитателя: ежедневное планирование по программе «Детство». Средняя группа. – Волгоград: Учитель, 2014. – 341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Развёрнутое перспективное планирование по программе «Детство». Вторая младшая группа. – </w:t>
            </w:r>
            <w:r w:rsidR="00F665D9"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Волгоград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: Учитель, 2010. – 103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Развёрнутое перспективное планирование по программе «Детство». Средняя группа. – </w:t>
            </w:r>
            <w:r w:rsidR="00F665D9"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Волгоград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: Учитель, 2010. – 131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Методические рекомендации по организации и проведению прогулок детей 3-7 лет. – СПб.: ДЕТСТВО-ПРЕСС, 2010. – 160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Дневник занимательных экспериментов для детей 6-7 лет. ООО «ИЗДАТЕЛЬСТВО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>«ДЕТСТВО-ПРЕСС», 2014.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>Дневник занимательных экспериментов для детей 5-6 лет. ООО «ИЗДАТЕЛЬСТВО «ДЕТСТВО-ПРЕСС», 2-14.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Экологическая тропа детского сада. – СПб.: ООО «ИЗДАТНЛЬСТВО «ДЕТСТВО-ПРЕСС», 2014. – 80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Играем, читаем, пишем: Методическое пособие – конспект. СПб.: ООО «ИЗДАТНЛЬСТВО «ДЕТСТВО-ПРЕСС», 2015. – 64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Риторика для дошкольников: Программа и методические рекомендации для воспитателей дошкольных образовательных учреждений. – СПб.; «ДЕТСТВО-ПРЕСС», 2009. – 208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Семья и детский сад: педагогическое образование родителей. – СПб.: ООО «ИЗДАТЕЛЬСТВО «ДЕТСТВО-ПРЕСС», 2009. – 80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Использование фольклора в развитии дошкольника. – СПб.: ООО «ИЗДАТЕЛЬСТВО «ДЕТСТВО-ПРЕСС», 2011. – 128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Развитие и воспитание детей младшего дошкольного возраста: Практическое пособие для воспитателей детских садов. – Воронеж: ТЦ «Учитель», 2001. – 392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Использование метода мнемотехники в обучении рассказыванию детей дошкольного возраста: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Учебно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– методическое пособие. – СПб.:  ООО «ИЗДАТЕЛЬСТВО «ДЕТСТВО-ПРЕСС», 2009. – 64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Как хорошо уметь читать!.. Обучение дошкольников чтению: Программа – конспект. – СПб.: «Детство – Пресс», 2007. – 188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Программа психологического сопровождения участников образовательного процесса в ДОО.-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«ИЗДАТЕЛЬСТВО «ДЕТСТВО-ПРЕСС», 2017. – 96с.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Психологическое сопровождение детей с раннего возраста в ДОУ.- СПб.:  ООО «ИЗДАТЕЛЬСТВО «ДЕТСТВО-ПРЕСС», 2013. – 96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Организация психологической службы в современном детском саду.- сост. Н.В.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Нищев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СПб.:  ООО «ИЗДАТЕЛЬСТВО «ДЕТСТВО-ПРЕСС», 2017. – 192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Диагностика и коррекция тревожности и страхов у детей.- СПб.:  ООО «ИЗДАТЕЛЬСТВО «ДЕТСТВО-ПРЕСС», 2016. – 208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Использование кинетического песка в работе с дошкольниками.- СПб.:  ООО «ИЗДАТЕЛЬСТВО «ДЕТСТВО-ПРЕСС», 2018. – 128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b/>
                <w:bCs/>
                <w:kern w:val="1"/>
                <w:sz w:val="24"/>
                <w:szCs w:val="24"/>
                <w:lang w:eastAsia="en-US"/>
              </w:rPr>
              <w:t>Наглядно-дидактические пособия, альбомы, игры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Наглядно дидактический материал. Выпуск № 2. Деревья, кустарники.- (Серия «Оснащение педагогического процесса в ДОО».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)-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 «ИЗАТЕЛЬСТВО  «ДЕТСВО – ПРЕСС», 2018.-64с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Наглядно дидактический материал. Выпуск № 5. Животные жарких и северных стран, животный мир океана.- (Серия «Оснащение педагогического процесса в ДОО».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)-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 «ИЗАТЕЛЬСТВО  «ДЕТСВО – ПРЕСС», 2018.-64с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Наглядно дидактический материал. Выпуск № 6. Садовые и лесные ягоды растения.- (Серия «Оснащение педагогического процесса в ДОО».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)-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 «ИЗАТЕЛЬСТВО  «ДЕТСВО – ПРЕСС», 2018.-64с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Наглядно дидактический материал. Выпуск № 7. Первоцветы, полевые, луговые, садовые цветы.- (Серия «Оснащение педагогического процесса в ДОО».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)-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 «ИЗАТЕЛЬСТВО  «ДЕТСВО – ПРЕСС», 2018.-64с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Наглядно дидактический материал. Выпуск № 9. Домашние, перелетные, зимующие птицы.- (Серия «Оснащение педагогического процесса в ДОО».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)-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 «ИЗАТЕЛЬСТВО  «ДЕТСВО – ПРЕСС», 2017.-64с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>Картотека предметных картинок. Наглядно дидактический материал. Выпуск № 10. Аквариумные и пресноводные рыбы. Насекомые и пауки.- (Серия «Оснащение педагогического процесса в ДОО».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)-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 «ИЗАТЕЛЬСТВО  «ДЕТСВО – ПРЕСС», 2017.-64с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Картотека предметных картинок. Наглядно дидактический материал. Выпуск № 17. Школьные </w:t>
            </w:r>
            <w:r w:rsidR="00F665D9"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принадлежности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 (Серия «Оснащение педагогического процесса в ДОО».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)-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 «ИЗАТЕЛЬСТВО  «ДЕТСВО – ПРЕСС», 2018.-64с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Развитие мыслительной деятельности дошкольников в работе с тематическими таблицами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СПб.: ООО  «ИЗАТЕЛЬСТВО  «ДЕТСВО – ПРЕСС», 2017.-Вып.46. Часть 1.-16с.:+14с.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цв.ил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Развитие мыслительной деятельности дошкольников в работе с тематическими таблицами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СПб.: ООО  «ИЗАТЕЛЬСТВО  «ДЕТСВО – ПРЕСС», 2017.-Вып.46. Часть 2.-16с.:+14с.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цв.ил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Музыкальный ребенок. Примеры игр и методические рекомендации для родителей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 «ИЗАТЕЛЬСТВО  «ДЕТСВО – ПРЕСС», 2014.-16с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Картотека портретов композиторов. Выпуск 23. Часть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en-US" w:eastAsia="en-US"/>
              </w:rPr>
              <w:t>I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портретов композиторов. Выпуск 2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Картотека портретов детских писателей. Краткие биографии. Выпуск 25. Часть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en-US" w:eastAsia="en-US"/>
              </w:rPr>
              <w:t>II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Фрукты. Овощи. Выпуск 1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Транспорт. Выпуск 3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Музыкальные инструменты. Выпуск 8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Защитники  отечества. Покорители космоса. Выпуск 11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Орудия труда. Инструменты. Выпуск 15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Мебель. Посуда. Выпуск 16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Азбука в картинках. Выпуск 26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Бытовая техника. Выпуск 27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Счетный материал. Выпуск 38. Часть 1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Песенки — загадки о музыкальных инструментах. Выпуск 33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картинок. Предметный словарь в картинках. Мир вокруг меня. Выпуск 28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Картотека предметных картинок. Образный строй речи дошкольника (атрибутивный словарь). Выпуск 29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Традиционный костюм в культуре народов России. Выпуск 1.-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ООО  «ИЗАТЕЛЬСТВО  «ДЕТСВО – ПРЕСС», 2017.-32с., 14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Традиционный костюм в культуре народов России. Серия: Оснащение педагогического процесса в ДОО. Выпуск 20. Часть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en-US" w:eastAsia="en-US"/>
              </w:rPr>
              <w:t>II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ООО  «ИЗАТЕЛЬСТВО  «ДЕТСВО – ПРЕСС», 201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en-US" w:eastAsia="en-US"/>
              </w:rPr>
              <w:t>5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.-32с..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предметных картинок и моделей. Комнатные растения и модели ухода за ними  Выпуск 32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Формирование математических представлений у дошкольников: Пространство, время. - ООО  «ИЗАТЕЛЬСТВО  «ДЕТСВО – ПРЕСС», 2018.-8с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..</w:t>
            </w:r>
            <w:proofErr w:type="gramEnd"/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Живая природа. В мире растений. Выпуск 1.-СПб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ДЕТСВО – ПРЕСС, 2017.-24с.+ диск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Живая природа. В мире растений. Выпуск 2.-СПб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ДЕТСВО – ПРЕСС, 2017.-24с..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Этногорафия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для дошкольников. Народы России. Обычаи. Фольклор. Наглядно-методическое по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обие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для родителей и воспитателей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 «ИЗАТЕЛЬСТВО  «ДЕТСВО – ПРЕСС», 2016.-32с..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Раз планета, два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камета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... Демонстрационные плакаты и беседы для формирования у дошкольников первичных представлений о звездах и планетах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/А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вт.-сост. Н.В.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Нищева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;  худ. Т.А.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Сытая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СПб.:ДЕТСВО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– ПРЕСС, 2016.-4с.+7с.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Илл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Мы едим, едим, едим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....-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СПб.: ДЕТСВО – ПРЕСС, 2016.-24с.+15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Илл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Времена года. Наглядно — дидактическое пособие для занятий по развитию речи с дошкольника ми с использованием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фланелеграфа</w:t>
            </w:r>
            <w:proofErr w:type="spellEnd"/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сюжетных картинок. Подвижные игры. Младший и средний дошкольный возраст. Выпуск 14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сюжетных картинок. С  Днем Великой Победы. Тематический сценарий и картинный материал. Выпуск 40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сюжетных картинок. Формирование представлений о себе и своем теле. Выпуск 45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Картотека сюжетных картинок. Употребление предлогов 2. Выпуск 41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Сказка в музыке. Иллюстративный материал и тексты бесед для музыкальных занятий в детском саду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Альбом П.И. Чайковского «Времена года». Иллюстрированный материал и тексты бесед для музыкальных занятий в детском саду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Слоговые таблицы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.-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СПб.: ООО «ИЗДАТЕЛЬСТВО «ДЕТСТВО – ПРЕСС», 2018. – 32 с.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ind w:left="72" w:hanging="72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Музыкальное воспитание ребенка в семье. Методические рекомендации для родителей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Времена года. Учимся пересказывать, рассказывать и сочинять! Обучающие рассказы для детей.- СПб.: ООО «ИЗДАТЕЛЬСТВО «ДЕТСТВО – ПРЕСС», 2017. – 36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Обучение дошкольников рассказыванию по серии картинок. Выпуск 1. Средний дошкольный возраст (с 4 до 5 лет). Худ. И. Н.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Ржевцева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.- СПб.: ООО «ИЗДАТЕЛЬСТВО «ДЕТСТВО – ПРЕСС», 2018. – 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Обучение дошкольников рассказыванию по серии картинок. Выпуск 2. Старший дошкольный возраст (с 5 до 6 лет). Худ. И. Н.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Ржевцева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.- СПб.: ООО «ИЗДАТЕЛЬСТВО «ДЕТСТВО – ПРЕСС», 2018. – 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Обучение дошкольников рассказыванию по серии картинок. Выпуск 3. Старший дошкольный возраст (с 6 до 7 лет). Худ. И. Н.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Ржевцева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.- СПб.: ООО «ИЗДАТЕЛЬСТВО «ДЕТСТВО – ПРЕСС», 2018. – 8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Культурные практики по ознакомлению дошкольников с живописью. Старший дошкольный возраст (5 -7 лет). Выпуск 1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Культурные практики по ознакомлению дошкольников с живописью. Старший дошкольный возраст (5 -7 лет). Выпуск 2 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Знакомим детей с живописью. Натюрморт. Младший и средний дошкольный возраст (3 – 4года, 4-5 лет): учебно-наглядное пособие/авт.-сост. Н.А. Курочкина.- Выпуск 1.- СПб.: ООО «ИЗДАТЕЛЬСТВО «ДЕТСТВО – ПРЕСС», 2017. –16 с.+8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Знакомим детей с живописью. Пейзаж. Средний дошкольный возраст (4-5 лет): учебно-наглядное пособие/авт.-сост. Н.А. Курочкина.-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ООО «ИЗДАТЕЛЬСТВО «ДЕТСТВО – ПРЕСС», 2018. –Выпуск 1.- 24 с.+8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Знакомим детей с живописью. Портрет. Средний дошкольный возраст (4-5 лет): учебно-наглядное пособие/авт.-сост. Н.А. Курочкина.-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ООО «ИЗДАТЕЛЬСТВО «ДЕТСТВО – ПРЕСС», 2018. –Выпуск 1.- 16 с.+8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rPr>
          <w:trHeight w:val="16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Знакомим детей с живописью. Сказочно – былинный жанр. Старший дошкольный возраст (6-7 лет): учебно-наглядное пособие/авт.-сост. Н.А. Курочкина.-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ООО «ИЗДАТЕЛЬСТВО «ДЕТСТВО – ПРЕСС», 2018. – 24с.+8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rPr>
          <w:trHeight w:val="15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Знакомим детей с живописью. Пейзаж. Старший дошкольный возраст (5-7 лет): учебно-наглядное пособие/авт.-сост. Н.А. Курочкина.-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ООО «ИЗДАТЕЛЬСТВО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«ДЕТСТВО – ПРЕСС», 2017. –Выпуск 2.- 16 с.+8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rPr>
          <w:trHeight w:val="15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Знакомим детей с живописью. Жанровая живопись. Старший дошкольный возраст (6-7 лет): учебно-наглядное пособие/авт.-сост. Н.А. Курочкина.- 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СПб.: ООО «ИЗДАТЕЛЬСТВО «ДЕТСТВО – ПРЕСС», 2018. – 24 с.+8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  <w:proofErr w:type="gramEnd"/>
          </w:p>
        </w:tc>
      </w:tr>
      <w:tr w:rsidR="00E56036" w:rsidRPr="00E56036" w:rsidTr="00E56036">
        <w:trPr>
          <w:trHeight w:val="19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Знакомим детей с живописью. Натюрморт. Старший дошкольный возраст (6-7 лет): учебно-наглядное пособие/авт.-сост. Н.А. Курочкина.-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ООО «ИЗДАТЕЛЬСТВО «ДЕТСТВО – ПРЕСС», 2017. –Выпуск 2.- 16 с.+8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Знакомим детей с живописью. Портрет. Старший дошкольный возраст (5-7 лет): учебно-наглядное пособие/авт.-сост. Н.А. Курочкина.- СПб</w:t>
            </w:r>
            <w:proofErr w:type="gram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ООО «ИЗДАТЕЛЬСТВО «ДЕТСТВО – ПРЕСС», 2018. –Выпуск 2.- 24 с.+8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ил.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Осень. Двенадцать месяцев. Развивающий видеоматериал для занятий с детьми старшего дошкольного и младшего школьного возраста.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en-US" w:eastAsia="en-US"/>
              </w:rPr>
              <w:t>DVD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Зима. Двенадцать месяцев. Развивающий видеоматериал для занятий с детьми старшего дошкольного и младшего школьного возраста.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en-US" w:eastAsia="en-US"/>
              </w:rPr>
              <w:t>DVD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Весна. Двенадцать месяцев. Развивающий видеоматериал для занятий с детьми старшего дошкольного и младшего школьного возраста. 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en-US" w:eastAsia="en-US"/>
              </w:rPr>
              <w:t>DVD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Соблюдай правила дорожного движения. Демонстрационный материал. Детям от 5 лет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Зимующие птицы. Демонстрационный материал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Ягоды. Демонстрационный материал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Транспорт 1. Демонстрационный материал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Транспорт 2. Демонстрационный материал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Транспорт 3. Демонстрационный материал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Азбука безопасности на природе. Демонстрационный материал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Дымковская игрушка. Народное искусство детям. Наглядно-дидактическое пособие. Детям 3-7 лет.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Филимоновская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игрушка. Народное искусство детям. Наглядно-дидактическое пособие. Детям 3-7 лет.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Золотая хохлома. Народное искусство детям. Наглядно-дидактическое пособие. Детям 3-7 лет.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Полохов-Майдан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Народное искусство детям. Наглядно-дидактическое пособие. Детям 3-7 лет.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Городецкая </w:t>
            </w:r>
            <w:r w:rsidR="00F665D9"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роспись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Народное искусство детям. Наглядно-дидактическое пособие. Детям 3-7 лет.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День Победы. Мир в картинках. Наглядно-дидактическое пособие. Детям 3-7 детям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Спортивный инвентарь. Мир в картинках. Наглядно-дидактическое пособие. Детям 3-7 детям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Бытовая техника. Мир в картинках. Наглядно-дидактическое пособие. Детям 3-7 детям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Великая Отечественная война. Наглядно-дидактическое пособие. Рассказы по картинкам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Откуда что берется? Хлеб. Наглядно-дидактическое пособие для детей младшего возраста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Государственные символы Российской Федерации. Наглядно – дидактическое пособие.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Валеология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или здоровый малыш: кожа, питание, сон. Гигиена и хорошее здоровье. Часть 2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Распорядок дня. Наглядно-дидактическое пособие. Рассказы по картинкам</w:t>
            </w:r>
          </w:p>
        </w:tc>
      </w:tr>
      <w:tr w:rsidR="00E56036" w:rsidRPr="00E56036" w:rsidTr="00E56036">
        <w:trPr>
          <w:trHeight w:val="1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100" w:lineRule="atLeast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Права ребенка. Дидактическое пособие в помощь педагогам дошкольного образования</w:t>
            </w:r>
          </w:p>
        </w:tc>
      </w:tr>
    </w:tbl>
    <w:p w:rsidR="00E56036" w:rsidRPr="00E56036" w:rsidRDefault="00E56036" w:rsidP="00E56036">
      <w:pPr>
        <w:widowControl w:val="0"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</w:p>
    <w:p w:rsidR="00E56036" w:rsidRPr="00E56036" w:rsidRDefault="00E56036" w:rsidP="00E56036">
      <w:pPr>
        <w:widowControl w:val="0"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</w:p>
    <w:p w:rsidR="00E56036" w:rsidRPr="00E56036" w:rsidRDefault="00E56036" w:rsidP="00E56036">
      <w:pPr>
        <w:widowControl w:val="0"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E56036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                                                                             Дидактический материал</w:t>
      </w:r>
    </w:p>
    <w:tbl>
      <w:tblPr>
        <w:tblW w:w="9356" w:type="dxa"/>
        <w:tblInd w:w="-5" w:type="dxa"/>
        <w:tblLayout w:type="fixed"/>
        <w:tblLook w:val="0000"/>
      </w:tblPr>
      <w:tblGrid>
        <w:gridCol w:w="8647"/>
        <w:gridCol w:w="709"/>
      </w:tblGrid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 xml:space="preserve">Дом с колокольчиком. Палочки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Кьюзенера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Альбом – игра. Для детей 3-х – 5-ти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12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Лепим нелепицы. Серия Блоки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Дьенеша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с 4 –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х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лет. Творчество, мышление, речь (альбом)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15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Блоки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Дьенеша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для самых маленьких (2-4 года) (альбом)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13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Демонстрационный материал к счетным палочкам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Кьюзенера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, к логическим блокам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Дьенеша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Конспекты занятий, диагностика. Для детей 4 – 7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30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Блоки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Дьенеша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Для самых маленьких (2-3 года) (альбом)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2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Веселые цветные числа. Математика – это интересно. Игровые развивающие ситуации для детей 3- 4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15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Спасатели приходят на помощь. Схемы, </w:t>
            </w:r>
            <w:r w:rsidR="00F665D9"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интеллектуальные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загадки, </w:t>
            </w:r>
            <w:r w:rsidR="00F665D9"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лабиринты</w:t>
            </w: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Серия Блоки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Дьениша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Для старших (5-8 лет)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15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На золотом крыльце… Палочки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Кюизенера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Посудная лавка. Палочки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Кюизенера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Детям 5-8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14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Соты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Кайе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Методическое пособие развивающая предметно-игровая система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Яблонька. По мановению шнурка! Серия «Эрудиты». Детям 3-8 лет. Развивающие игры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Воскобовича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2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Ромашка. По мановению шнурка! Серия «Эрудиты». Детям 3-8 лет. Развивающие игры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Воскобовича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3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Снеговик. По мановению шнурка! Серия «Эрудиты». Детям 3-8 лет. Развивающие игры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Воскобовича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3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Бизиборд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«Кто где живет»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Бизиборд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«Солнечный день»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Конструктор «Шнуровка», цифры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8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Конструктор «Шнуровка»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3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Игровой комплект «Ларчик». Развивающие игры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Воскобовича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2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Соты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Кайе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Развивающая предметно – игровая система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5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«Цвет  и форма». Игровой набор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Фрёбеля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(серия «Эксперимент»)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«Теремок». Игровой набор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Фрёбеля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(серия «Сказочный мир» Выпуск 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«Техника». Игровой набор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Фрёбеля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(серия «Эксперимент»)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«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Заюшкина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избушка». Игровой набор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Фрёбеля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(серия «Эксперимент»)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Моторика. Серия «Готов ли ребенок к школе?». Развивающая игра. Детям 5-7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Математика. Серия «Готов ли ребенок к школе?». Развивающая игра. Детям 5-7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Мир вокруг нас. Серия «Готов ли ребенок к школе?». Развивающая игра. Детям 5-7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Мышление. Серия «Готов ли ребенок к школе?». Развивающая игра. Детям 5-7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Самоцветы.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Солнечная система. Интерактивная модель.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Зазеркалье. Экран для копирования. Для детей от 5 лет.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2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Маша и Медведь. Экран для копирования. Для детей от 5 лет.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3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Винни Пух. Экран для копирования. Для детей от 5 лет.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4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Цветное панно. Развивающая игра. Детям от 4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16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Логический экран. Развивающие и обучающие игры и упражнения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35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Планшет. Логический экран. Развивающие и обучающие игры и упражнения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8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Набор кубиков с буквами «Строим» слова. Развивающая игрушка для детей дошкольного возраста. Детям от 3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4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lastRenderedPageBreak/>
              <w:t>Одежда. Веселая шнуровка. Детям от 3 лет.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2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Сложи узор. Развивающая игра для детей 2-7 лет. Серия развивающие игры Никитина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15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Логическая мозаика. Развивающая игра для детей 3-8 лет.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15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Цветные счетные палочки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Кьюзенера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Детям от 3 лет.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29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Все для счета. Раздаточный материал по математике. Для детей от 3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28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Логические блоки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Дьениша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Учебно-игровое пособие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26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Собери фигуру. Деревянная игрушка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14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«Логика» (змейка). Игровой набор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3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Конструктор «Городок». Деревянная развивающая игрушка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30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Набор счетных материалов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26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Логический поезд. Серия «Умные игры»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Геовизор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.  Серия «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Геоконт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». Развивающие игры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Воскобовича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13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Набор денежных знаков. раздаточный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Логический квадрат. Игрушка из  дерева. Игра. Обучение. Развитие.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5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Аскорбинка и ее друзья. Игра для детей от 5 до 10 лет.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Счет. Деревянная пирамидка.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16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Геоконт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Развивающие игры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Воскобовича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(малых)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5</w:t>
            </w:r>
          </w:p>
        </w:tc>
      </w:tr>
      <w:tr w:rsidR="00E56036" w:rsidRPr="00E56036" w:rsidTr="00343890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Геоконт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. Развивающие игры </w:t>
            </w:r>
            <w:proofErr w:type="spellStart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Воскобовича</w:t>
            </w:r>
            <w:proofErr w:type="spellEnd"/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 xml:space="preserve"> (большой)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036" w:rsidRPr="00E56036" w:rsidRDefault="00E56036" w:rsidP="00E56036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</w:pPr>
            <w:r w:rsidRPr="00E5603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en-US"/>
              </w:rPr>
              <w:t>1</w:t>
            </w:r>
          </w:p>
        </w:tc>
      </w:tr>
    </w:tbl>
    <w:p w:rsidR="001011AE" w:rsidRDefault="001011AE" w:rsidP="00E5603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360" w:rsidRPr="00E74360" w:rsidRDefault="00E74360" w:rsidP="00E743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E74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E743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имеющееся в ДОУ </w:t>
      </w:r>
      <w:proofErr w:type="spellStart"/>
      <w:r w:rsidRPr="00E743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учебно</w:t>
      </w:r>
      <w:proofErr w:type="spellEnd"/>
      <w:r w:rsidRPr="00E743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методическое и </w:t>
      </w:r>
      <w:proofErr w:type="spellStart"/>
      <w:r w:rsidRPr="00E743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библиотечно</w:t>
      </w:r>
      <w:proofErr w:type="spellEnd"/>
      <w:r w:rsidRPr="00E743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информационное обеспечение образовательного процесса позволяет управлять образовательным процессом (оформлять документы, используя офисные программы), осуществля</w:t>
      </w:r>
      <w:r w:rsidR="00F257A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ть электронный документооборот. </w:t>
      </w:r>
      <w:r w:rsidRPr="00E743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Однако требуется проведение интернета и локальной сети во всех группах ДОУ с цель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ю оптимизации работы педагогов.</w:t>
      </w:r>
    </w:p>
    <w:p w:rsidR="00D571C3" w:rsidRDefault="00E74360" w:rsidP="00864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E74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Перспектива:</w:t>
      </w:r>
      <w:r w:rsidRPr="00E743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продолжать пополнять </w:t>
      </w:r>
      <w:proofErr w:type="spellStart"/>
      <w:r w:rsidRPr="00E743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учебно</w:t>
      </w:r>
      <w:proofErr w:type="spellEnd"/>
      <w:r w:rsidRPr="00E743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методическую базу ДОУ актуальными методическими разработками, программно – методическими комплектами по приоритетным направлениям деятельности (финансовая грамотность, ранняя проф. ориентация, патриотическое воспитание дошкольников). Провести интернет и лока</w:t>
      </w:r>
      <w:r w:rsidR="00864FB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льную сеть во всех группах ДОУ.</w:t>
      </w:r>
    </w:p>
    <w:p w:rsidR="00864FB1" w:rsidRPr="00864FB1" w:rsidRDefault="00864FB1" w:rsidP="00864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3B57B3" w:rsidRPr="003B57B3" w:rsidRDefault="00113D2F" w:rsidP="003B57B3">
      <w:pPr>
        <w:pStyle w:val="ae"/>
        <w:numPr>
          <w:ilvl w:val="0"/>
          <w:numId w:val="6"/>
        </w:numPr>
        <w:ind w:left="0" w:firstLine="709"/>
        <w:jc w:val="center"/>
        <w:rPr>
          <w:sz w:val="28"/>
          <w:szCs w:val="28"/>
        </w:rPr>
      </w:pPr>
      <w:r w:rsidRPr="00563CAB">
        <w:rPr>
          <w:rFonts w:eastAsia="Times New Roman"/>
          <w:b/>
          <w:bCs/>
          <w:color w:val="000000"/>
          <w:sz w:val="27"/>
        </w:rPr>
        <w:t>7. Материально-техническая база</w:t>
      </w:r>
    </w:p>
    <w:p w:rsidR="003B57B3" w:rsidRPr="003B57B3" w:rsidRDefault="003B57B3" w:rsidP="008E60EA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МДОУ «Детский сад </w:t>
      </w:r>
      <w:r w:rsidR="008E60EA">
        <w:rPr>
          <w:rFonts w:ascii="Times New Roman" w:eastAsia="Times New Roman" w:hAnsi="Times New Roman" w:cs="Times New Roman"/>
          <w:sz w:val="28"/>
          <w:szCs w:val="28"/>
          <w:lang w:eastAsia="en-US"/>
        </w:rPr>
        <w:t>№7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с. </w:t>
      </w:r>
      <w:r w:rsidR="008E60EA">
        <w:rPr>
          <w:rFonts w:ascii="Times New Roman" w:eastAsia="Times New Roman" w:hAnsi="Times New Roman" w:cs="Times New Roman"/>
          <w:sz w:val="28"/>
          <w:szCs w:val="28"/>
          <w:lang w:eastAsia="en-US"/>
        </w:rPr>
        <w:t>Беловское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Pr="003B57B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введён в эксплуатацию после капитального ремонта в 201</w:t>
      </w:r>
      <w:r w:rsidR="00087328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году. Здание двухэтажное, общая площадь учреждения </w:t>
      </w:r>
      <w:r w:rsidR="00A76B70">
        <w:rPr>
          <w:rFonts w:ascii="Times New Roman" w:eastAsia="Times New Roman" w:hAnsi="Times New Roman" w:cs="Times New Roman"/>
          <w:sz w:val="28"/>
          <w:szCs w:val="28"/>
          <w:lang w:eastAsia="en-US"/>
        </w:rPr>
        <w:t>1334,3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кв. метров.</w:t>
      </w:r>
    </w:p>
    <w:p w:rsidR="003B57B3" w:rsidRPr="003B57B3" w:rsidRDefault="003B57B3" w:rsidP="008E60EA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B57B3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МДОУ</w:t>
      </w:r>
      <w:r w:rsidRPr="003B57B3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«Детский</w:t>
      </w:r>
      <w:r w:rsidRPr="003B57B3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</w:t>
      </w:r>
      <w:r w:rsidRPr="003B57B3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="00037CB7">
        <w:rPr>
          <w:rFonts w:ascii="Times New Roman" w:eastAsia="Times New Roman" w:hAnsi="Times New Roman" w:cs="Times New Roman"/>
          <w:sz w:val="28"/>
          <w:szCs w:val="28"/>
          <w:lang w:eastAsia="en-US"/>
        </w:rPr>
        <w:t>№7 с. Беловское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Pr="003B57B3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созданы необходимые условия для охраны и укрепления здоровья, всестороннего развития </w:t>
      </w:r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воспитанников.</w:t>
      </w:r>
    </w:p>
    <w:p w:rsidR="00F665D9" w:rsidRDefault="003B57B3" w:rsidP="00F665D9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Здание детского сада двухэтажное, имеется центральное отопление, вода, канализация. Все группы обеспечены новой детской мебелью, игровым оборудованием, развивающими игрушками. </w:t>
      </w:r>
    </w:p>
    <w:p w:rsidR="00F665D9" w:rsidRDefault="003B57B3" w:rsidP="00F665D9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реализации образовательных программ в ДОУ функционирует: музыкальн</w:t>
      </w:r>
      <w:r w:rsidR="00037CB7">
        <w:rPr>
          <w:rFonts w:ascii="Times New Roman" w:eastAsia="Times New Roman" w:hAnsi="Times New Roman" w:cs="Times New Roman"/>
          <w:sz w:val="28"/>
          <w:szCs w:val="28"/>
          <w:lang w:eastAsia="en-US"/>
        </w:rPr>
        <w:t>о-спортивный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зал,</w:t>
      </w:r>
      <w:r w:rsidRPr="003B57B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методический</w:t>
      </w:r>
      <w:r w:rsidRPr="003B57B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кабинет,</w:t>
      </w:r>
      <w:r w:rsidRPr="003B57B3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кабинет</w:t>
      </w:r>
      <w:r w:rsidRPr="003B57B3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учителя</w:t>
      </w:r>
      <w:r w:rsidRPr="003B57B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3B57B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логопеда,</w:t>
      </w:r>
      <w:r w:rsidRPr="003B57B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кабинет</w:t>
      </w:r>
      <w:r w:rsidRPr="003B57B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педагога – психолога.</w:t>
      </w:r>
    </w:p>
    <w:p w:rsidR="00F665D9" w:rsidRDefault="003B57B3" w:rsidP="00F665D9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Групповые помещения МДОУ оформлены в соответствии с возрастными </w:t>
      </w:r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особенностями</w:t>
      </w:r>
      <w:r w:rsidRPr="003B57B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детей и</w:t>
      </w:r>
      <w:r w:rsidRPr="003B57B3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ФГОС</w:t>
      </w:r>
      <w:r w:rsidRPr="003B57B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proofErr w:type="gramStart"/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ДО</w:t>
      </w:r>
      <w:proofErr w:type="gramEnd"/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,</w:t>
      </w:r>
      <w:r w:rsidRPr="003B57B3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а</w:t>
      </w:r>
      <w:r w:rsidRPr="003B57B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также</w:t>
      </w:r>
      <w:r w:rsidRPr="003B57B3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proofErr w:type="gramStart"/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требованиями</w:t>
      </w:r>
      <w:proofErr w:type="gramEnd"/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образовательной</w:t>
      </w:r>
      <w:r w:rsidRPr="003B57B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программы</w:t>
      </w:r>
      <w:r w:rsidRPr="003B57B3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ДОУ.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Во всех группах, в соответствии с возрастными и индивидуальными особенностями детей выделены Центры активности. Базисные компоненты развивающей предметной среды включают не только групповые помещения, но и другие функциональные пространства. Оформление негрупповых помещений детского сада в педагогическом и гигиеническом отношении соответствует требованиям и решениям целевых задач </w:t>
      </w:r>
      <w:proofErr w:type="gramStart"/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основной</w:t>
      </w:r>
      <w:proofErr w:type="gramEnd"/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дополнительных программ, новым </w:t>
      </w:r>
      <w:proofErr w:type="spellStart"/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СанПиН</w:t>
      </w:r>
      <w:proofErr w:type="spellEnd"/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F665D9" w:rsidRDefault="003B57B3" w:rsidP="00F665D9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Для эффективного осуществления воспитательно-образовательного процесса на территории МДОУ оборудованы шесть игровых площадок с травяным покрытием оснащённые гимнастическим оборудованием (горки, лесенки различной конфигурации, дуги, турники, </w:t>
      </w:r>
      <w:proofErr w:type="spellStart"/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рукоходы</w:t>
      </w:r>
      <w:proofErr w:type="spellEnd"/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т.д.), теневыми навесами. Территория детского сада ухожена, имеются</w:t>
      </w:r>
      <w:r w:rsidRPr="003B57B3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цветники</w:t>
      </w:r>
      <w:r w:rsidRPr="003B57B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B57B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клумбы,</w:t>
      </w:r>
      <w:r w:rsidRPr="003B57B3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посажены</w:t>
      </w:r>
      <w:r w:rsidRPr="003B57B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плодовые</w:t>
      </w:r>
      <w:r w:rsidRPr="003B57B3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деревья, газоны, разбит огород, «</w:t>
      </w:r>
      <w:proofErr w:type="spellStart"/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фитоогород</w:t>
      </w:r>
      <w:proofErr w:type="spellEnd"/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», дорожная разметка. Имеется оборудованная физкультурная площадка с ямой для прыжков, футбольным полем, волейбольной площадкой.</w:t>
      </w:r>
    </w:p>
    <w:p w:rsidR="00F665D9" w:rsidRDefault="00F665D9" w:rsidP="00F665D9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Так</w:t>
      </w:r>
      <w:r w:rsidR="003B57B3"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же оборудована хозяйственная зона: помещения для хранения хозяйственного инвентаря, места для сушки белья, площадка для сбора мусора и пищевых отходов.</w:t>
      </w:r>
    </w:p>
    <w:p w:rsidR="00F665D9" w:rsidRDefault="003B57B3" w:rsidP="00F665D9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>В 202</w:t>
      </w:r>
      <w:r w:rsidR="00DE3F55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3B57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 произведен косметический ремонт групп, коридоров. Продолжено благоустройство территории: разбиты клумбы, оформлены </w:t>
      </w:r>
      <w:r w:rsidRPr="003B57B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цветники.</w:t>
      </w:r>
    </w:p>
    <w:p w:rsidR="00F665D9" w:rsidRDefault="00D86108" w:rsidP="00F665D9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8610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Вывод</w:t>
      </w:r>
      <w:r w:rsidRPr="00D8610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созданные информационные условия позволяют осуществлять функционирование учреждения и организацию образовательного пр</w:t>
      </w:r>
      <w:r w:rsidR="0042510E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оцесса на современном уровне. М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ДОУ </w:t>
      </w:r>
      <w:proofErr w:type="gramStart"/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оснащен</w:t>
      </w:r>
      <w:proofErr w:type="gramEnd"/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программно-методическим материалом в соответствии с реализуем</w:t>
      </w:r>
      <w:r w:rsidR="0042510E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ой Образовательной программой М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ДОУ на </w:t>
      </w:r>
      <w:r w:rsidR="0042510E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8</w:t>
      </w:r>
      <w:r w:rsidR="00F665D9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9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%.</w:t>
      </w:r>
    </w:p>
    <w:p w:rsidR="00DE3F55" w:rsidRPr="00F665D9" w:rsidRDefault="00D86108" w:rsidP="00F665D9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8610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Проблемное поле</w:t>
      </w:r>
      <w:r w:rsidRPr="00D8610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Требуется дополнительное дооснащение образовательного процесса методической</w:t>
      </w:r>
      <w:r w:rsidRPr="00D86108">
        <w:rPr>
          <w:rFonts w:ascii="Times New Roman" w:eastAsia="Times New Roman" w:hAnsi="Times New Roman" w:cs="Times New Roman"/>
          <w:i/>
          <w:spacing w:val="-8"/>
          <w:sz w:val="28"/>
          <w:szCs w:val="28"/>
          <w:lang w:eastAsia="en-US"/>
        </w:rPr>
        <w:t xml:space="preserve">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литературой</w:t>
      </w:r>
      <w:r w:rsidRPr="00D86108">
        <w:rPr>
          <w:rFonts w:ascii="Times New Roman" w:eastAsia="Times New Roman" w:hAnsi="Times New Roman" w:cs="Times New Roman"/>
          <w:i/>
          <w:spacing w:val="-8"/>
          <w:sz w:val="28"/>
          <w:szCs w:val="28"/>
          <w:lang w:eastAsia="en-US"/>
        </w:rPr>
        <w:t xml:space="preserve">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для</w:t>
      </w:r>
      <w:r w:rsidRPr="00D86108">
        <w:rPr>
          <w:rFonts w:ascii="Times New Roman" w:eastAsia="Times New Roman" w:hAnsi="Times New Roman" w:cs="Times New Roman"/>
          <w:i/>
          <w:spacing w:val="-11"/>
          <w:sz w:val="28"/>
          <w:szCs w:val="28"/>
          <w:lang w:eastAsia="en-US"/>
        </w:rPr>
        <w:t xml:space="preserve">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каждого</w:t>
      </w:r>
      <w:r w:rsidRPr="00D86108">
        <w:rPr>
          <w:rFonts w:ascii="Times New Roman" w:eastAsia="Times New Roman" w:hAnsi="Times New Roman" w:cs="Times New Roman"/>
          <w:i/>
          <w:spacing w:val="-9"/>
          <w:sz w:val="28"/>
          <w:szCs w:val="28"/>
          <w:lang w:eastAsia="en-US"/>
        </w:rPr>
        <w:t xml:space="preserve">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педагога.</w:t>
      </w:r>
      <w:r w:rsidRPr="00D86108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en-US"/>
        </w:rPr>
        <w:t xml:space="preserve">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А</w:t>
      </w:r>
      <w:r w:rsidRPr="00D86108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 xml:space="preserve">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также</w:t>
      </w:r>
      <w:r w:rsidRPr="00D86108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 xml:space="preserve">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актуальным</w:t>
      </w:r>
      <w:r w:rsidRPr="00D86108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 xml:space="preserve">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остаётся</w:t>
      </w:r>
      <w:r w:rsidRPr="00D86108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 xml:space="preserve"> </w:t>
      </w:r>
      <w:r w:rsidRPr="00D8610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приобретение игрового оборудования для игровых площадок МДОУ.</w:t>
      </w:r>
    </w:p>
    <w:p w:rsidR="00E82A9E" w:rsidRDefault="00E82A9E" w:rsidP="00E82A9E">
      <w:pPr>
        <w:tabs>
          <w:tab w:val="left" w:pos="3458"/>
        </w:tabs>
        <w:autoSpaceDE w:val="0"/>
        <w:spacing w:after="0" w:line="240" w:lineRule="auto"/>
        <w:ind w:firstLine="709"/>
        <w:jc w:val="both"/>
      </w:pPr>
    </w:p>
    <w:p w:rsidR="00522B35" w:rsidRPr="00222E43" w:rsidRDefault="000C1D4C" w:rsidP="00222E43">
      <w:pPr>
        <w:tabs>
          <w:tab w:val="left" w:pos="3458"/>
        </w:tabs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A9E">
        <w:rPr>
          <w:rFonts w:ascii="Times New Roman" w:hAnsi="Times New Roman" w:cs="Times New Roman"/>
          <w:b/>
          <w:sz w:val="28"/>
          <w:szCs w:val="28"/>
        </w:rPr>
        <w:t>8.</w:t>
      </w:r>
      <w:r w:rsidR="00FA0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2A9E">
        <w:rPr>
          <w:rFonts w:ascii="Times New Roman" w:hAnsi="Times New Roman" w:cs="Times New Roman"/>
          <w:b/>
          <w:sz w:val="28"/>
          <w:szCs w:val="28"/>
        </w:rPr>
        <w:t xml:space="preserve">Функционирование внутренней системы оценки качества </w:t>
      </w:r>
      <w:r w:rsidRPr="00AE72D4">
        <w:rPr>
          <w:rFonts w:ascii="Times New Roman" w:hAnsi="Times New Roman" w:cs="Times New Roman"/>
          <w:b/>
          <w:sz w:val="28"/>
          <w:szCs w:val="28"/>
        </w:rPr>
        <w:t>образования (ВСОКО)</w:t>
      </w:r>
    </w:p>
    <w:p w:rsidR="00F665D9" w:rsidRDefault="00522B35" w:rsidP="00F665D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22B35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Функционирование внутренней системы оценки качества образования</w:t>
      </w:r>
      <w:r w:rsidRPr="00522B35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522B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осуществлялось в соответствии с </w:t>
      </w:r>
      <w:r w:rsidR="00090E48" w:rsidRPr="00090E48">
        <w:rPr>
          <w:rFonts w:ascii="Times New Roman" w:eastAsia="Times New Roman" w:hAnsi="Times New Roman" w:cs="Times New Roman"/>
          <w:sz w:val="28"/>
          <w:szCs w:val="28"/>
          <w:lang w:eastAsia="en-US"/>
        </w:rPr>
        <w:t>локальн</w:t>
      </w:r>
      <w:r w:rsidR="00090E48">
        <w:rPr>
          <w:rFonts w:ascii="Times New Roman" w:eastAsia="Times New Roman" w:hAnsi="Times New Roman" w:cs="Times New Roman"/>
          <w:sz w:val="28"/>
          <w:szCs w:val="28"/>
          <w:lang w:eastAsia="en-US"/>
        </w:rPr>
        <w:t>ым</w:t>
      </w:r>
      <w:r w:rsidR="00090E48" w:rsidRPr="00090E4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акт</w:t>
      </w:r>
      <w:r w:rsidR="00090E48">
        <w:rPr>
          <w:rFonts w:ascii="Times New Roman" w:eastAsia="Times New Roman" w:hAnsi="Times New Roman" w:cs="Times New Roman"/>
          <w:sz w:val="28"/>
          <w:szCs w:val="28"/>
          <w:lang w:eastAsia="en-US"/>
        </w:rPr>
        <w:t>ом</w:t>
      </w:r>
      <w:r w:rsidR="00090E48" w:rsidRPr="00090E4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«Положения о внутренней системе оценки качества образования в МДОУ «Детский сад </w:t>
      </w:r>
      <w:r w:rsidR="00090E48">
        <w:rPr>
          <w:rFonts w:ascii="Times New Roman" w:eastAsia="Times New Roman" w:hAnsi="Times New Roman" w:cs="Times New Roman"/>
          <w:sz w:val="28"/>
          <w:szCs w:val="28"/>
          <w:lang w:eastAsia="en-US"/>
        </w:rPr>
        <w:t>№7 с. Беловское»</w:t>
      </w:r>
      <w:r w:rsidRPr="00522B35">
        <w:rPr>
          <w:rFonts w:ascii="Times New Roman" w:eastAsia="Times New Roman" w:hAnsi="Times New Roman" w:cs="Times New Roman"/>
          <w:sz w:val="28"/>
          <w:szCs w:val="28"/>
          <w:lang w:eastAsia="en-US"/>
        </w:rPr>
        <w:t>, действующими правовыми и нормативными документами системы образования</w:t>
      </w:r>
      <w:r w:rsidRPr="00522B35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522B35">
        <w:rPr>
          <w:rFonts w:ascii="Times New Roman" w:eastAsia="Times New Roman" w:hAnsi="Times New Roman" w:cs="Times New Roman"/>
          <w:sz w:val="28"/>
          <w:szCs w:val="28"/>
          <w:lang w:eastAsia="en-US"/>
        </w:rPr>
        <w:t>РФ,</w:t>
      </w:r>
      <w:r w:rsidRPr="00522B35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522B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посредством </w:t>
      </w:r>
      <w:r w:rsidR="00A80298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ероприяти</w:t>
      </w:r>
      <w:r w:rsidR="00A80298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 реализации целей и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задач ВСОКО в 202</w:t>
      </w:r>
      <w:r w:rsidR="00A80298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году планировались и осуществлялись на основе проблемного анализа образовательного процесса, определения методологии, технологии инструментария оценки качества</w:t>
      </w:r>
      <w:proofErr w:type="gramEnd"/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образования, что отражено в Образовательной программе и Годовом плане деятельности ДОУ.</w:t>
      </w:r>
    </w:p>
    <w:p w:rsidR="00F15F3F" w:rsidRPr="00F15F3F" w:rsidRDefault="00F15F3F" w:rsidP="00F665D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F15F3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качестве</w:t>
      </w:r>
      <w:r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источников</w:t>
      </w:r>
      <w:r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данных</w:t>
      </w:r>
      <w:r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оценки</w:t>
      </w:r>
      <w:r w:rsidRPr="00F15F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качества</w:t>
      </w:r>
      <w:r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</w:t>
      </w:r>
      <w:r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используются: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Мониторинговые</w:t>
      </w:r>
      <w:r w:rsidR="00F15F3F"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159D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исследования.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Социологические</w:t>
      </w:r>
      <w:r w:rsidR="00F15F3F" w:rsidRPr="00F15F3F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="006159D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опросы.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Отчеты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воспитателя</w:t>
      </w:r>
      <w:r w:rsidR="00F15F3F" w:rsidRPr="00F15F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6159D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МДОУ.</w:t>
      </w:r>
    </w:p>
    <w:p w:rsidR="00F15F3F" w:rsidRPr="00F15F3F" w:rsidRDefault="00222E43" w:rsidP="00222E43">
      <w:pPr>
        <w:widowControl w:val="0"/>
        <w:tabs>
          <w:tab w:val="left" w:pos="1036"/>
          <w:tab w:val="left" w:pos="2444"/>
          <w:tab w:val="left" w:pos="4447"/>
          <w:tab w:val="left" w:pos="5643"/>
          <w:tab w:val="left" w:pos="6019"/>
          <w:tab w:val="left" w:pos="7130"/>
          <w:tab w:val="left" w:pos="9130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Посещение</w:t>
      </w:r>
      <w:r w:rsidR="00F665D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образовательных</w:t>
      </w:r>
      <w:r w:rsidR="00D5244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ситуаций</w:t>
      </w:r>
      <w:r w:rsidR="00F665D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>и</w:t>
      </w:r>
      <w:r w:rsidR="00D5244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5244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игровых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образовательных</w:t>
      </w:r>
      <w:r w:rsidR="00D5244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событий,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мероприятий, организуемых педагогам МДОУ.</w:t>
      </w:r>
    </w:p>
    <w:p w:rsidR="00F15F3F" w:rsidRPr="00F15F3F" w:rsidRDefault="00F15F3F" w:rsidP="00F665D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Предметом</w:t>
      </w:r>
      <w:r w:rsidRPr="00F15F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системы</w:t>
      </w:r>
      <w:r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оценки</w:t>
      </w:r>
      <w:r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качества</w:t>
      </w:r>
      <w:r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</w:t>
      </w:r>
      <w:r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являются:</w:t>
      </w:r>
    </w:p>
    <w:p w:rsidR="00F15F3F" w:rsidRPr="00F15F3F" w:rsidRDefault="00F15F3F" w:rsidP="00C96076">
      <w:pPr>
        <w:widowControl w:val="0"/>
        <w:numPr>
          <w:ilvl w:val="0"/>
          <w:numId w:val="36"/>
        </w:numPr>
        <w:tabs>
          <w:tab w:val="left" w:pos="138"/>
        </w:tabs>
        <w:autoSpaceDE w:val="0"/>
        <w:autoSpaceDN w:val="0"/>
        <w:spacing w:after="0" w:line="240" w:lineRule="auto"/>
        <w:ind w:left="138" w:right="3" w:hanging="13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Качество</w:t>
      </w:r>
      <w:r w:rsidR="00D5244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условий</w:t>
      </w:r>
      <w:r w:rsidRPr="00F15F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реализации</w:t>
      </w:r>
      <w:r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</w:t>
      </w:r>
      <w:r w:rsidRPr="00F15F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образовательного</w:t>
      </w:r>
      <w:r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учреждения.</w:t>
      </w:r>
    </w:p>
    <w:p w:rsidR="00F15F3F" w:rsidRPr="00F15F3F" w:rsidRDefault="00222E43" w:rsidP="00222E43">
      <w:pPr>
        <w:widowControl w:val="0"/>
        <w:tabs>
          <w:tab w:val="left" w:pos="7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Качество</w:t>
      </w:r>
      <w:r w:rsidR="00F15F3F" w:rsidRPr="00F15F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</w:t>
      </w:r>
      <w:r w:rsidR="00F15F3F" w:rsidRPr="00F15F3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образовательного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процесса.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Качество</w:t>
      </w:r>
      <w:r w:rsidR="00F15F3F" w:rsidRPr="00F15F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результата</w:t>
      </w:r>
      <w:r w:rsidR="00F15F3F"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освоения</w:t>
      </w:r>
      <w:r w:rsidR="00F15F3F"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образовательного</w:t>
      </w:r>
      <w:r w:rsidR="00F15F3F" w:rsidRPr="00F15F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учреждения.</w:t>
      </w:r>
    </w:p>
    <w:p w:rsidR="00F15F3F" w:rsidRPr="00F15F3F" w:rsidRDefault="00F15F3F" w:rsidP="00222E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</w:t>
      </w:r>
      <w:r w:rsidRPr="00F15F3F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процедуры</w:t>
      </w:r>
      <w:r w:rsidRPr="00F15F3F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оценки</w:t>
      </w:r>
      <w:r w:rsidRPr="00F15F3F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качества</w:t>
      </w:r>
      <w:r w:rsidRPr="00F15F3F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условий</w:t>
      </w:r>
      <w:r w:rsidRPr="00F15F3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реализации</w:t>
      </w:r>
      <w:r w:rsidR="00222E43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</w:t>
      </w:r>
      <w:r w:rsidRPr="00F15F3F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F15F3F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включает</w:t>
      </w:r>
      <w:r w:rsidRPr="00F15F3F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>в</w:t>
      </w:r>
      <w:r w:rsidR="00C960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себя: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Требования</w:t>
      </w:r>
      <w:r w:rsidR="00F15F3F" w:rsidRPr="00F15F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="00F15F3F" w:rsidRPr="00F15F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психолого-педагогическим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условиям</w:t>
      </w:r>
      <w:r w:rsidR="00C9607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.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Требования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кадровым</w:t>
      </w:r>
      <w:r w:rsidR="00F15F3F" w:rsidRPr="00F15F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условиям</w:t>
      </w:r>
      <w:r w:rsidR="00C9607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.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Требования</w:t>
      </w:r>
      <w:r w:rsidR="00F15F3F" w:rsidRPr="00F15F3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материально-техническим</w:t>
      </w:r>
      <w:r w:rsidR="00F15F3F" w:rsidRPr="00F15F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условиям</w:t>
      </w:r>
      <w:r w:rsidR="00C9607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.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Требования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="00F15F3F"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финансовым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условиям</w:t>
      </w:r>
      <w:r w:rsidR="00C9607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.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Требования</w:t>
      </w:r>
      <w:r w:rsidR="00F15F3F" w:rsidRPr="00F15F3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развивающей</w:t>
      </w:r>
      <w:r w:rsidR="00F15F3F" w:rsidRPr="00F15F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предметно-пространственной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среде</w:t>
      </w:r>
      <w:r w:rsidR="00C9607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.</w:t>
      </w:r>
    </w:p>
    <w:p w:rsidR="00F15F3F" w:rsidRPr="00F15F3F" w:rsidRDefault="00F15F3F" w:rsidP="00222E43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</w:t>
      </w:r>
      <w:r w:rsidRPr="00F15F3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процедуры</w:t>
      </w:r>
      <w:r w:rsidRPr="00F15F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оценки</w:t>
      </w:r>
      <w:r w:rsidRPr="00F15F3F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качества</w:t>
      </w:r>
      <w:r w:rsidRPr="00F15F3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</w:t>
      </w:r>
      <w:r w:rsidRPr="00F15F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образовательного</w:t>
      </w:r>
      <w:r w:rsidRPr="00F15F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процесса включает в себя: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4F24A3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беспеченность</w:t>
      </w:r>
      <w:r w:rsidR="00F15F3F" w:rsidRPr="00F15F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методическими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пособиями</w:t>
      </w:r>
      <w:r w:rsidR="00F15F3F" w:rsidRPr="00F15F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F15F3F"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литературой;</w:t>
      </w:r>
    </w:p>
    <w:p w:rsidR="00F15F3F" w:rsidRPr="00F15F3F" w:rsidRDefault="00222E43" w:rsidP="00222E43">
      <w:pPr>
        <w:widowControl w:val="0"/>
        <w:tabs>
          <w:tab w:val="left" w:pos="87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эффективность механизмов самооценки и внешней оценки деятельности путем анализа ежегодных отчетов о самообследовании;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оценку</w:t>
      </w:r>
      <w:r w:rsidR="00F15F3F" w:rsidRPr="00F15F3F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открытости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ОО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родителей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общественных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организаций;</w:t>
      </w:r>
    </w:p>
    <w:p w:rsidR="00222E43" w:rsidRDefault="00222E43" w:rsidP="00222E43">
      <w:pPr>
        <w:widowControl w:val="0"/>
        <w:tabs>
          <w:tab w:val="left" w:pos="855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участие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F15F3F" w:rsidRPr="00F15F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конкурсах профессионального</w:t>
      </w:r>
      <w:r w:rsidR="00F15F3F" w:rsidRPr="00F15F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мастерства,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других</w:t>
      </w:r>
      <w:r w:rsidR="00F15F3F" w:rsidRPr="00F15F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конкурсах,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направленных на повышение профессиональной компетентности педагогов и обмена опытом в педагогическом сообществе разного уровня.</w:t>
      </w:r>
    </w:p>
    <w:p w:rsidR="00F15F3F" w:rsidRPr="00F15F3F" w:rsidRDefault="00F15F3F" w:rsidP="00F665D9">
      <w:pPr>
        <w:widowControl w:val="0"/>
        <w:tabs>
          <w:tab w:val="left" w:pos="855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</w:t>
      </w:r>
      <w:r w:rsidRPr="00F15F3F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процедуры</w:t>
      </w:r>
      <w:r w:rsidRPr="00F15F3F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оценки</w:t>
      </w:r>
      <w:r w:rsidRPr="00F15F3F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качества</w:t>
      </w:r>
      <w:r w:rsidRPr="00F15F3F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результата</w:t>
      </w:r>
      <w:r w:rsidRPr="00F15F3F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освоения</w:t>
      </w:r>
      <w:r w:rsidRPr="00F15F3F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</w:t>
      </w:r>
      <w:r w:rsidRPr="00F15F3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F15F3F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включает</w:t>
      </w:r>
      <w:r w:rsidRPr="00F15F3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>в</w:t>
      </w:r>
      <w:r w:rsidR="00222E4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себя:</w:t>
      </w:r>
    </w:p>
    <w:p w:rsidR="00F15F3F" w:rsidRPr="00F15F3F" w:rsidRDefault="00222E43" w:rsidP="00222E43">
      <w:pPr>
        <w:widowControl w:val="0"/>
        <w:tabs>
          <w:tab w:val="left" w:pos="922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наличие</w:t>
      </w:r>
      <w:r w:rsidR="00F15F3F" w:rsidRPr="00F15F3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системы</w:t>
      </w:r>
      <w:r w:rsidR="00F15F3F" w:rsidRPr="00F15F3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комплексной</w:t>
      </w:r>
      <w:r w:rsidR="00F15F3F" w:rsidRPr="00F15F3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психолого-педагогической</w:t>
      </w:r>
      <w:r w:rsidR="00F15F3F" w:rsidRPr="00F15F3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диагностики,</w:t>
      </w:r>
      <w:r w:rsidR="00F15F3F" w:rsidRPr="00F15F3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отражающей динамику индивидуального развития детей;</w:t>
      </w:r>
    </w:p>
    <w:p w:rsidR="00F15F3F" w:rsidRPr="00F15F3F" w:rsidRDefault="00222E43" w:rsidP="00222E43">
      <w:pPr>
        <w:widowControl w:val="0"/>
        <w:tabs>
          <w:tab w:val="left" w:pos="86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наличие психолого-педагогического сопровождения детей с особыми образовательными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потребностями;</w:t>
      </w:r>
    </w:p>
    <w:p w:rsidR="00F15F3F" w:rsidRPr="00F15F3F" w:rsidRDefault="00222E43" w:rsidP="00222E43">
      <w:pPr>
        <w:widowControl w:val="0"/>
        <w:tabs>
          <w:tab w:val="left" w:pos="8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- д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инамика</w:t>
      </w:r>
      <w:r w:rsidR="00F15F3F" w:rsidRPr="00F15F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показателей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здоровья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детей;</w:t>
      </w:r>
    </w:p>
    <w:p w:rsidR="00F665D9" w:rsidRDefault="00222E43" w:rsidP="00F665D9">
      <w:pPr>
        <w:widowControl w:val="0"/>
        <w:tabs>
          <w:tab w:val="left" w:pos="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уровень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удовлетворенности</w:t>
      </w:r>
      <w:r w:rsidR="00F15F3F" w:rsidRPr="00F15F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родителей</w:t>
      </w:r>
      <w:r w:rsidR="00F15F3F" w:rsidRPr="00F15F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качеством</w:t>
      </w:r>
      <w:r w:rsidR="00F15F3F" w:rsidRPr="00F15F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предоставляемых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</w:t>
      </w:r>
      <w:r w:rsidR="00F15F3F" w:rsidRPr="00F15F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F15F3F" w:rsidRPr="00F15F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МДОУ.</w:t>
      </w:r>
    </w:p>
    <w:p w:rsidR="006E66CE" w:rsidRPr="006E66CE" w:rsidRDefault="006E66CE" w:rsidP="00F665D9">
      <w:pPr>
        <w:widowControl w:val="0"/>
        <w:tabs>
          <w:tab w:val="left" w:pos="85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повышения профессиональной компетентности педагогов, изучения состояния образовательного</w:t>
      </w:r>
      <w:r w:rsidRPr="006E66C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процесса</w:t>
      </w:r>
      <w:r w:rsidRPr="006E66C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E66C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группах,</w:t>
      </w:r>
      <w:r w:rsidRPr="006E66C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ДОО</w:t>
      </w:r>
      <w:r w:rsidRPr="006E66C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E66C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рамках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внутренней</w:t>
      </w:r>
      <w:r w:rsidRPr="006E66CE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системы</w:t>
      </w:r>
      <w:r w:rsidRPr="006E66C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оценки</w:t>
      </w:r>
      <w:r w:rsidRPr="006E66CE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качества образования в учебном году были проведены различные виды контроля (оперативный, тематический, предупредительный, фронтальный). В ходе оперативного контроля основными вопросами в учебном году были: санитарное состояние помещений групп, создание условий для охраны жизни и здоровья детей, организация питания в группах, планирование</w:t>
      </w:r>
      <w:r w:rsidRPr="006E66CE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педагогами</w:t>
      </w:r>
      <w:r w:rsidRPr="006E66CE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образовательной</w:t>
      </w:r>
      <w:r w:rsidRPr="006E66CE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деятельности,</w:t>
      </w:r>
      <w:r w:rsidRPr="006E66CE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подготовка</w:t>
      </w:r>
      <w:r w:rsidRPr="006E66CE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воспитателей</w:t>
      </w:r>
      <w:r w:rsidRPr="006E66CE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6E66CE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ООД, соблюдение режима дня, организация закаливающих мероприятий, создание развивающей предметно-пространственной среды в соответствии с требованиями ФГОС ДО и т.д.</w:t>
      </w:r>
    </w:p>
    <w:p w:rsidR="006E66CE" w:rsidRDefault="006E66CE" w:rsidP="00F665D9">
      <w:pPr>
        <w:widowControl w:val="0"/>
        <w:autoSpaceDE w:val="0"/>
        <w:autoSpaceDN w:val="0"/>
        <w:spacing w:after="0" w:line="240" w:lineRule="auto"/>
        <w:ind w:right="7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Тематический и фронта</w:t>
      </w:r>
      <w:r w:rsidR="00F665D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льный контроль был направлен на </w:t>
      </w:r>
      <w:r w:rsidRPr="006E66CE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 качества образовательной деятельности в ДОУ:</w:t>
      </w:r>
    </w:p>
    <w:p w:rsidR="00440D53" w:rsidRDefault="00440D53" w:rsidP="006E66CE">
      <w:pPr>
        <w:widowControl w:val="0"/>
        <w:autoSpaceDE w:val="0"/>
        <w:autoSpaceDN w:val="0"/>
        <w:spacing w:after="0" w:line="240" w:lineRule="auto"/>
        <w:ind w:left="709" w:right="7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a8"/>
        <w:tblW w:w="9923" w:type="dxa"/>
        <w:tblInd w:w="-147" w:type="dxa"/>
        <w:tblLayout w:type="fixed"/>
        <w:tblLook w:val="04A0"/>
      </w:tblPr>
      <w:tblGrid>
        <w:gridCol w:w="568"/>
        <w:gridCol w:w="1701"/>
        <w:gridCol w:w="4111"/>
        <w:gridCol w:w="3543"/>
      </w:tblGrid>
      <w:tr w:rsidR="00440D53" w:rsidTr="006347FE">
        <w:tc>
          <w:tcPr>
            <w:tcW w:w="568" w:type="dxa"/>
          </w:tcPr>
          <w:p w:rsidR="00440D53" w:rsidRPr="004A45DE" w:rsidRDefault="00440D53" w:rsidP="006403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A45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01" w:type="dxa"/>
          </w:tcPr>
          <w:p w:rsidR="00440D53" w:rsidRPr="004A45DE" w:rsidRDefault="00440D53" w:rsidP="008B0904">
            <w:pPr>
              <w:widowControl w:val="0"/>
              <w:autoSpaceDE w:val="0"/>
              <w:autoSpaceDN w:val="0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A45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Содержание контроля</w:t>
            </w:r>
          </w:p>
        </w:tc>
        <w:tc>
          <w:tcPr>
            <w:tcW w:w="4111" w:type="dxa"/>
          </w:tcPr>
          <w:p w:rsidR="00440D53" w:rsidRPr="004A45DE" w:rsidRDefault="00440D53" w:rsidP="006E66CE">
            <w:pPr>
              <w:widowControl w:val="0"/>
              <w:autoSpaceDE w:val="0"/>
              <w:autoSpaceDN w:val="0"/>
              <w:ind w:right="7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A45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Цель контроля</w:t>
            </w:r>
          </w:p>
        </w:tc>
        <w:tc>
          <w:tcPr>
            <w:tcW w:w="3543" w:type="dxa"/>
          </w:tcPr>
          <w:p w:rsidR="00440D53" w:rsidRPr="004A45DE" w:rsidRDefault="00440D53" w:rsidP="006E66CE">
            <w:pPr>
              <w:widowControl w:val="0"/>
              <w:autoSpaceDE w:val="0"/>
              <w:autoSpaceDN w:val="0"/>
              <w:ind w:right="7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A45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Результат контроля</w:t>
            </w:r>
          </w:p>
        </w:tc>
      </w:tr>
      <w:tr w:rsidR="006403C5" w:rsidTr="006347FE">
        <w:tc>
          <w:tcPr>
            <w:tcW w:w="9923" w:type="dxa"/>
            <w:gridSpan w:val="4"/>
          </w:tcPr>
          <w:p w:rsidR="006403C5" w:rsidRPr="004A45DE" w:rsidRDefault="006403C5" w:rsidP="006403C5">
            <w:pPr>
              <w:widowControl w:val="0"/>
              <w:autoSpaceDE w:val="0"/>
              <w:autoSpaceDN w:val="0"/>
              <w:ind w:right="7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A45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Тематический контроль</w:t>
            </w:r>
          </w:p>
        </w:tc>
      </w:tr>
      <w:tr w:rsidR="00440D53" w:rsidTr="006347FE">
        <w:tc>
          <w:tcPr>
            <w:tcW w:w="568" w:type="dxa"/>
          </w:tcPr>
          <w:p w:rsidR="00440D53" w:rsidRPr="00440D53" w:rsidRDefault="00030150" w:rsidP="006E66CE">
            <w:pPr>
              <w:widowControl w:val="0"/>
              <w:autoSpaceDE w:val="0"/>
              <w:autoSpaceDN w:val="0"/>
              <w:ind w:right="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</w:tcPr>
          <w:p w:rsidR="00440D53" w:rsidRPr="00440D53" w:rsidRDefault="00030150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CB13E2" w:rsidRPr="00CB13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Организация питания в 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111" w:type="dxa"/>
          </w:tcPr>
          <w:p w:rsidR="00440D53" w:rsidRPr="00440D53" w:rsidRDefault="00030150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8B0904" w:rsidRPr="008B09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нализ системы работы по организации питания в детском саду; профессионального мастерства педагогов по организации сотрудничества с семьями воспитанников по теме «Правильное питание», определение уровня организации питания детей в группах, сбалансированность и соответствие фактического рациона питания в ДОУ.</w:t>
            </w:r>
          </w:p>
        </w:tc>
        <w:tc>
          <w:tcPr>
            <w:tcW w:w="3543" w:type="dxa"/>
          </w:tcPr>
          <w:p w:rsidR="002265DB" w:rsidRPr="002265DB" w:rsidRDefault="002265DB" w:rsidP="006347FE">
            <w:pPr>
              <w:widowControl w:val="0"/>
              <w:autoSpaceDE w:val="0"/>
              <w:autoSpaceDN w:val="0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1. Довести до сведения родителей информацию о нормативных документах, регулирующих организацию питания в ДОУ (отв. воспитатели групп, старший воспитатель). </w:t>
            </w:r>
          </w:p>
          <w:p w:rsidR="002265DB" w:rsidRPr="002265DB" w:rsidRDefault="002265DB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 Использовать различные приемы для привлечения внимания детей к «нелюбимым», но полезным блюдам (отв. воспитатели и помощники воспитателей групп).</w:t>
            </w:r>
          </w:p>
          <w:p w:rsidR="002265DB" w:rsidRPr="002265DB" w:rsidRDefault="002265DB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3.На пищеблоке заменить 2 доски для вареной продукции (срок до 2.01.2024 г.)</w:t>
            </w:r>
          </w:p>
          <w:p w:rsidR="002265DB" w:rsidRPr="002265DB" w:rsidRDefault="002265DB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 Поварам соблюдать правила хранения кухонной посуды (постоянно).</w:t>
            </w:r>
          </w:p>
          <w:p w:rsidR="002265DB" w:rsidRPr="002265DB" w:rsidRDefault="002265DB" w:rsidP="006347FE">
            <w:pPr>
              <w:widowControl w:val="0"/>
              <w:autoSpaceDE w:val="0"/>
              <w:autoSpaceDN w:val="0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 Педагогам всех групп уделить особое внимание привитию культурно -гигиенических навыков у детей (постоянно)</w:t>
            </w:r>
          </w:p>
          <w:p w:rsidR="002265DB" w:rsidRPr="002265DB" w:rsidRDefault="002265DB" w:rsidP="006347FE">
            <w:pPr>
              <w:widowControl w:val="0"/>
              <w:autoSpaceDE w:val="0"/>
              <w:autoSpaceDN w:val="0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6. Воспитателям групп №2 (Гребеньщиковой Е.Т., Птушко И.А.), №3 (Шершневой О.И., </w:t>
            </w:r>
            <w:proofErr w:type="spellStart"/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Подгалой</w:t>
            </w:r>
            <w:proofErr w:type="spellEnd"/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Е.В.) оформить уголок дежурства с графиком и организовывать процесс дежурства с детьми (срок до </w:t>
            </w: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1.02.2024 г.)</w:t>
            </w:r>
          </w:p>
          <w:p w:rsidR="002265DB" w:rsidRPr="002265DB" w:rsidRDefault="002265DB" w:rsidP="006347FE">
            <w:pPr>
              <w:widowControl w:val="0"/>
              <w:tabs>
                <w:tab w:val="left" w:pos="2085"/>
              </w:tabs>
              <w:autoSpaceDE w:val="0"/>
              <w:autoSpaceDN w:val="0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7. Помощнику воспитателя </w:t>
            </w:r>
            <w:proofErr w:type="spellStart"/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Григорьянц</w:t>
            </w:r>
            <w:proofErr w:type="spellEnd"/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О.В. обновить маркировку на раковинах.</w:t>
            </w:r>
          </w:p>
          <w:p w:rsidR="00440D53" w:rsidRPr="00440D53" w:rsidRDefault="002265DB" w:rsidP="006347FE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 Провести оперативный контроль по устранению замечаний 9.02.2024 г.</w:t>
            </w:r>
          </w:p>
        </w:tc>
      </w:tr>
      <w:tr w:rsidR="00440D53" w:rsidTr="006347FE">
        <w:tc>
          <w:tcPr>
            <w:tcW w:w="568" w:type="dxa"/>
          </w:tcPr>
          <w:p w:rsidR="00440D53" w:rsidRPr="00440D53" w:rsidRDefault="00030150" w:rsidP="006E66CE">
            <w:pPr>
              <w:widowControl w:val="0"/>
              <w:autoSpaceDE w:val="0"/>
              <w:autoSpaceDN w:val="0"/>
              <w:ind w:right="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701" w:type="dxa"/>
          </w:tcPr>
          <w:p w:rsidR="00440D53" w:rsidRPr="00440D53" w:rsidRDefault="002265DB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«Формирование нравственно-патриотического потенциала дошкольников через знакомство с историей родного края»</w:t>
            </w:r>
          </w:p>
        </w:tc>
        <w:tc>
          <w:tcPr>
            <w:tcW w:w="4111" w:type="dxa"/>
          </w:tcPr>
          <w:p w:rsidR="00440D53" w:rsidRPr="00440D53" w:rsidRDefault="001E2769" w:rsidP="006347FE">
            <w:pPr>
              <w:widowControl w:val="0"/>
              <w:tabs>
                <w:tab w:val="left" w:pos="2302"/>
              </w:tabs>
              <w:autoSpaceDE w:val="0"/>
              <w:autoSpaceDN w:val="0"/>
              <w:ind w:right="-3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2265DB"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пределение уровня воспитательно-образовательной работы по организации деятельности по патриотическому воспитанию детей дошкольного возраста, выявление уровня знаний у дошкольников; выяснение причин и факторов, определяющих качество работы по патриотическому воспитанию дошкольников.</w:t>
            </w:r>
          </w:p>
        </w:tc>
        <w:tc>
          <w:tcPr>
            <w:tcW w:w="3543" w:type="dxa"/>
          </w:tcPr>
          <w:p w:rsidR="002265DB" w:rsidRPr="002265DB" w:rsidRDefault="002265DB" w:rsidP="006347FE">
            <w:pPr>
              <w:widowControl w:val="0"/>
              <w:autoSpaceDE w:val="0"/>
              <w:autoSpaceDN w:val="0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Признать</w:t>
            </w: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работу педагогов учреждения в направлении патриотического воспитания детей дошкольного возраста удовлетворительной.</w:t>
            </w:r>
          </w:p>
          <w:p w:rsidR="002265DB" w:rsidRPr="002265DB" w:rsidRDefault="002265DB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Продолжить работу по патриотическому воспитанию дошкольников, используя современные развивающие технологии обучения и воспитания (метод проектного</w:t>
            </w:r>
          </w:p>
          <w:p w:rsidR="002265DB" w:rsidRPr="002265DB" w:rsidRDefault="002265DB" w:rsidP="006347FE">
            <w:pPr>
              <w:widowControl w:val="0"/>
              <w:autoSpaceDE w:val="0"/>
              <w:autoSpaceDN w:val="0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обучения, музейную педагогику, игровые технологии, ИКТ, развитие исследовательских умений).</w:t>
            </w:r>
          </w:p>
          <w:p w:rsidR="002265DB" w:rsidRPr="002265DB" w:rsidRDefault="002265DB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Осуществлять контроль над оформлением календарного плана работы (при планировании непосредственно - образовательной деятельности указывать цель ОД, приемы, оборудование, источник (методическую литературу, интернет- ресурсы); планировать взаимодействие с родителями и социумом).</w:t>
            </w:r>
          </w:p>
          <w:p w:rsidR="00440D53" w:rsidRPr="00440D53" w:rsidRDefault="002265DB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  <w:r w:rsidRPr="002265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Повышать уровень профессиональной компетентности педагогов через самообразование, курсы повешения квалификации, активизировать педагогическое мышление в соответствии с требованием времени.</w:t>
            </w:r>
          </w:p>
        </w:tc>
      </w:tr>
      <w:tr w:rsidR="00440D53" w:rsidTr="006347FE">
        <w:tc>
          <w:tcPr>
            <w:tcW w:w="568" w:type="dxa"/>
          </w:tcPr>
          <w:p w:rsidR="00440D53" w:rsidRPr="00440D53" w:rsidRDefault="00030150" w:rsidP="006E66CE">
            <w:pPr>
              <w:widowControl w:val="0"/>
              <w:autoSpaceDE w:val="0"/>
              <w:autoSpaceDN w:val="0"/>
              <w:ind w:right="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</w:tcPr>
          <w:p w:rsidR="00440D53" w:rsidRPr="00440D53" w:rsidRDefault="001E2769" w:rsidP="006347FE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E27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«Состояние работы по трудовому воспитанию детей»</w:t>
            </w:r>
          </w:p>
        </w:tc>
        <w:tc>
          <w:tcPr>
            <w:tcW w:w="4111" w:type="dxa"/>
          </w:tcPr>
          <w:p w:rsidR="00440D53" w:rsidRPr="00440D53" w:rsidRDefault="001E2769" w:rsidP="006347FE">
            <w:pPr>
              <w:widowControl w:val="0"/>
              <w:autoSpaceDE w:val="0"/>
              <w:autoSpaceDN w:val="0"/>
              <w:ind w:right="-17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1E27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ать оценку и систематизировать работу воспитателей на предмет   организации трудового воспитания дошкольников.</w:t>
            </w:r>
          </w:p>
        </w:tc>
        <w:tc>
          <w:tcPr>
            <w:tcW w:w="3543" w:type="dxa"/>
          </w:tcPr>
          <w:p w:rsidR="00030150" w:rsidRPr="00030150" w:rsidRDefault="00030150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3015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  <w:r w:rsidRPr="0003015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 xml:space="preserve">Всем педагогам отражать в планах образовательной работы индивидуальные трудовые поручения, указывать фамилии, имена детей. Чаще планировать хозяйственно-бытовой труд с группой и подгруппами детей, </w:t>
            </w:r>
            <w:r w:rsidRPr="0003015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т.к. в основном в планах прописано самообслуживание.</w:t>
            </w:r>
          </w:p>
          <w:p w:rsidR="00030150" w:rsidRPr="00030150" w:rsidRDefault="00030150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3015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  <w:r w:rsidRPr="0003015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Всем педагогам планировать по пятницам хозяйственно-бытовой (коллективный) труд: мытье игрушек, ремонт книг, игрушек, уход за растениями и др.</w:t>
            </w:r>
          </w:p>
          <w:p w:rsidR="00440D53" w:rsidRPr="00440D53" w:rsidRDefault="00030150" w:rsidP="006347F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3015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  <w:r w:rsidRPr="0003015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Всем педагогам продолжать наполнять развивающую предметно-пространственную среду в группах в соответствие с требованиями программы, возрастными особенностями; пополнять пособия по трудовому обучению, знакомству с трудом взрослых.</w:t>
            </w:r>
          </w:p>
        </w:tc>
      </w:tr>
      <w:tr w:rsidR="004A45DE" w:rsidTr="006347FE">
        <w:tc>
          <w:tcPr>
            <w:tcW w:w="9923" w:type="dxa"/>
            <w:gridSpan w:val="4"/>
          </w:tcPr>
          <w:p w:rsidR="004A45DE" w:rsidRPr="004A45DE" w:rsidRDefault="004A45DE" w:rsidP="004A45DE">
            <w:pPr>
              <w:widowControl w:val="0"/>
              <w:autoSpaceDE w:val="0"/>
              <w:autoSpaceDN w:val="0"/>
              <w:ind w:right="7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A45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Фронтальный контроль</w:t>
            </w:r>
          </w:p>
        </w:tc>
      </w:tr>
      <w:tr w:rsidR="004A45DE" w:rsidTr="006347FE">
        <w:tc>
          <w:tcPr>
            <w:tcW w:w="568" w:type="dxa"/>
          </w:tcPr>
          <w:p w:rsidR="004A45DE" w:rsidRPr="00440D53" w:rsidRDefault="004A45DE" w:rsidP="0066092F">
            <w:pPr>
              <w:widowControl w:val="0"/>
              <w:autoSpaceDE w:val="0"/>
              <w:autoSpaceDN w:val="0"/>
              <w:ind w:right="71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4A45DE" w:rsidRPr="006347FE" w:rsidRDefault="004A45DE" w:rsidP="0066092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347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«Состояние и результативность образовательной работы с воспитанниками подготовительной группы п освоению ОП»</w:t>
            </w:r>
          </w:p>
        </w:tc>
        <w:tc>
          <w:tcPr>
            <w:tcW w:w="4111" w:type="dxa"/>
          </w:tcPr>
          <w:p w:rsidR="006347FE" w:rsidRPr="006347FE" w:rsidRDefault="006347FE" w:rsidP="0066092F">
            <w:pPr>
              <w:widowControl w:val="0"/>
              <w:autoSpaceDE w:val="0"/>
              <w:autoSpaceDN w:val="0"/>
              <w:ind w:right="71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347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Повышение уровня образовательной</w:t>
            </w:r>
          </w:p>
          <w:p w:rsidR="004A45DE" w:rsidRPr="00440D53" w:rsidRDefault="006347FE" w:rsidP="0066092F">
            <w:pPr>
              <w:widowControl w:val="0"/>
              <w:autoSpaceDE w:val="0"/>
              <w:autoSpaceDN w:val="0"/>
              <w:ind w:right="71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347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работы с детьми 6-7 лет в период их подготовки</w:t>
            </w:r>
            <w:r w:rsidRPr="006347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к обучению в школе.</w:t>
            </w:r>
          </w:p>
        </w:tc>
        <w:tc>
          <w:tcPr>
            <w:tcW w:w="3543" w:type="dxa"/>
          </w:tcPr>
          <w:p w:rsidR="0066092F" w:rsidRPr="0066092F" w:rsidRDefault="0066092F" w:rsidP="0066092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092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  <w:r w:rsidRPr="0066092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Учитывать данные</w:t>
            </w:r>
          </w:p>
          <w:p w:rsidR="0066092F" w:rsidRPr="0066092F" w:rsidRDefault="0066092F" w:rsidP="0066092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092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рекомендации по организации непосредственно-образовательной деятельности.</w:t>
            </w:r>
          </w:p>
          <w:p w:rsidR="0066092F" w:rsidRPr="0066092F" w:rsidRDefault="0066092F" w:rsidP="0066092F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092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  <w:r w:rsidRPr="0066092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Планировать индивидуальную</w:t>
            </w:r>
          </w:p>
          <w:p w:rsidR="004A45DE" w:rsidRPr="00440D53" w:rsidRDefault="0066092F" w:rsidP="0066092F">
            <w:pPr>
              <w:widowControl w:val="0"/>
              <w:autoSpaceDE w:val="0"/>
              <w:autoSpaceDN w:val="0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6092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работу с детьми условно готовыми к</w:t>
            </w:r>
            <w:r>
              <w:t xml:space="preserve"> </w:t>
            </w:r>
            <w:r w:rsidRPr="0066092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обучению в школе, оказывать консультативную помощь родителям по выявленным проблемам.</w:t>
            </w:r>
          </w:p>
        </w:tc>
      </w:tr>
    </w:tbl>
    <w:p w:rsidR="00440D53" w:rsidRDefault="00440D53" w:rsidP="0066092F">
      <w:pPr>
        <w:widowControl w:val="0"/>
        <w:autoSpaceDE w:val="0"/>
        <w:autoSpaceDN w:val="0"/>
        <w:spacing w:after="0" w:line="240" w:lineRule="auto"/>
        <w:ind w:left="709" w:right="71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665D9" w:rsidRDefault="005869FB" w:rsidP="00F665D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>В МДОУ проводится анализ работы по изучению мнения участников образовательных отношений о деятельности ДОО, в том числе запросов потребителей образовательных услуг: роди</w:t>
      </w:r>
      <w:r w:rsidR="00F665D9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телей (законных представителей.</w:t>
      </w:r>
      <w:proofErr w:type="gramEnd"/>
    </w:p>
    <w:p w:rsidR="005869FB" w:rsidRPr="005869FB" w:rsidRDefault="005869FB" w:rsidP="00F665D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 вопросов анкеты было направлено на выявление мнения родителей об основных направлениях работы детского сада, определенных нормативными документами:</w:t>
      </w:r>
    </w:p>
    <w:p w:rsidR="005869FB" w:rsidRPr="005869FB" w:rsidRDefault="00237334" w:rsidP="00237334">
      <w:pPr>
        <w:widowControl w:val="0"/>
        <w:autoSpaceDE w:val="0"/>
        <w:autoSpaceDN w:val="0"/>
        <w:spacing w:after="0" w:line="240" w:lineRule="auto"/>
        <w:ind w:right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5869FB"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Оснащенность ДОУ.</w:t>
      </w:r>
    </w:p>
    <w:p w:rsidR="005869FB" w:rsidRPr="005869FB" w:rsidRDefault="00237334" w:rsidP="00237334">
      <w:pPr>
        <w:widowControl w:val="0"/>
        <w:autoSpaceDE w:val="0"/>
        <w:autoSpaceDN w:val="0"/>
        <w:spacing w:after="0" w:line="240" w:lineRule="auto"/>
        <w:ind w:right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5869FB"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>Квалифицированность педагогов.</w:t>
      </w:r>
    </w:p>
    <w:p w:rsidR="005869FB" w:rsidRPr="005869FB" w:rsidRDefault="00237334" w:rsidP="00237334">
      <w:pPr>
        <w:widowControl w:val="0"/>
        <w:autoSpaceDE w:val="0"/>
        <w:autoSpaceDN w:val="0"/>
        <w:spacing w:after="0" w:line="240" w:lineRule="auto"/>
        <w:ind w:right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5869FB"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 ребенка в ДОУ.</w:t>
      </w:r>
    </w:p>
    <w:p w:rsidR="005869FB" w:rsidRPr="005869FB" w:rsidRDefault="00237334" w:rsidP="00237334">
      <w:pPr>
        <w:widowControl w:val="0"/>
        <w:autoSpaceDE w:val="0"/>
        <w:autoSpaceDN w:val="0"/>
        <w:spacing w:after="0" w:line="240" w:lineRule="auto"/>
        <w:ind w:right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5869FB"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Взаимодействие с родителями.</w:t>
      </w:r>
    </w:p>
    <w:p w:rsidR="00440D53" w:rsidRDefault="005869FB" w:rsidP="00F665D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результатам проведенного в </w:t>
      </w:r>
      <w:r w:rsidR="00237334">
        <w:rPr>
          <w:rFonts w:ascii="Times New Roman" w:eastAsia="Times New Roman" w:hAnsi="Times New Roman" w:cs="Times New Roman"/>
          <w:sz w:val="28"/>
          <w:szCs w:val="28"/>
          <w:lang w:eastAsia="en-US"/>
        </w:rPr>
        <w:t>декабре</w:t>
      </w:r>
      <w:r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202</w:t>
      </w:r>
      <w:r w:rsidR="00237334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года дистанционного анкетирования</w:t>
      </w:r>
      <w:r w:rsidR="0023733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37334" w:rsidRPr="00237334">
        <w:rPr>
          <w:rFonts w:ascii="Times New Roman" w:eastAsia="Times New Roman" w:hAnsi="Times New Roman" w:cs="Times New Roman"/>
          <w:sz w:val="28"/>
          <w:szCs w:val="28"/>
          <w:lang w:eastAsia="en-US"/>
        </w:rPr>
        <w:t>«Выявление уровня удовлетворенности родителей работой ДОУ»</w:t>
      </w:r>
      <w:r w:rsidR="0023733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>было установлено, что большинство родителей удовлетворены качеством предоставляемых услуг дошкольной организации</w:t>
      </w:r>
      <w:r w:rsidR="0023733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92,1%</w:t>
      </w:r>
      <w:r w:rsidRPr="005869FB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51152B" w:rsidRDefault="00CD6603" w:rsidP="0051152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Результаты оценки качества образования были представлены на </w:t>
      </w:r>
      <w:r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рассмотрение и обсуждение </w:t>
      </w:r>
      <w:r w:rsidR="00B96C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</w:t>
      </w:r>
      <w:r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Педагогическом совете, по итогам котор</w:t>
      </w:r>
      <w:r w:rsidR="00B96CB5">
        <w:rPr>
          <w:rFonts w:ascii="Times New Roman" w:eastAsia="Times New Roman" w:hAnsi="Times New Roman" w:cs="Times New Roman"/>
          <w:sz w:val="28"/>
          <w:szCs w:val="28"/>
          <w:lang w:eastAsia="en-US"/>
        </w:rPr>
        <w:t>ого</w:t>
      </w:r>
      <w:r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были вынесены управлен</w:t>
      </w:r>
      <w:r w:rsidR="005115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ческие решения. Таким образом, в ДОУ создана функциональная, </w:t>
      </w:r>
      <w:r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</w:t>
      </w:r>
    </w:p>
    <w:p w:rsidR="00CD6603" w:rsidRPr="00CD6603" w:rsidRDefault="00CD6603" w:rsidP="0051152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</w:t>
      </w:r>
      <w:r w:rsidR="005115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целью улучшения качества функционирования ВСОКО необходимо:</w:t>
      </w:r>
    </w:p>
    <w:p w:rsidR="00CD6603" w:rsidRPr="00CD6603" w:rsidRDefault="0051152B" w:rsidP="0051152B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разрабатывать </w:t>
      </w:r>
      <w:r w:rsidR="00CD6603"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t>адре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сные рекомендации (отдельным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педагогам, в </w:t>
      </w:r>
      <w:r w:rsidR="00CD6603"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разрезе возрастных групп, направленности групп и т.д.) по результатам каждого мониторинга.</w:t>
      </w:r>
    </w:p>
    <w:p w:rsidR="00440D53" w:rsidRDefault="00A674D8" w:rsidP="00A674D8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CD6603" w:rsidRPr="00CD660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проводить повторные мониторинги с анализом результатов, чек - листы оценки эффективности планов мероприятий, «дорожных карт».</w:t>
      </w:r>
    </w:p>
    <w:p w:rsidR="00440D53" w:rsidRPr="006E66CE" w:rsidRDefault="00440D53" w:rsidP="006E66CE">
      <w:pPr>
        <w:widowControl w:val="0"/>
        <w:autoSpaceDE w:val="0"/>
        <w:autoSpaceDN w:val="0"/>
        <w:spacing w:after="0" w:line="240" w:lineRule="auto"/>
        <w:ind w:left="709" w:right="7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055DC" w:rsidRPr="00FE70EC" w:rsidRDefault="00C055DC" w:rsidP="000E1070">
      <w:pPr>
        <w:rPr>
          <w:rFonts w:ascii="Times New Roman" w:hAnsi="Times New Roman" w:cs="Times New Roman"/>
          <w:b/>
          <w:sz w:val="24"/>
          <w:szCs w:val="24"/>
        </w:rPr>
      </w:pPr>
    </w:p>
    <w:p w:rsidR="000C1D4C" w:rsidRPr="004C226A" w:rsidRDefault="000C1D4C" w:rsidP="004C22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26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C226A">
        <w:rPr>
          <w:rFonts w:ascii="Times New Roman" w:hAnsi="Times New Roman" w:cs="Times New Roman"/>
          <w:b/>
          <w:sz w:val="24"/>
          <w:szCs w:val="24"/>
        </w:rPr>
        <w:t>. ПОКАЗАТЕЛИ</w:t>
      </w:r>
      <w:r w:rsidRPr="004C226A"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 w:rsidRPr="004C226A">
        <w:rPr>
          <w:rFonts w:ascii="Times New Roman" w:hAnsi="Times New Roman" w:cs="Times New Roman"/>
          <w:b/>
          <w:sz w:val="24"/>
          <w:szCs w:val="24"/>
        </w:rPr>
        <w:t>ДЕЯТЕЛЬНОСТИ  МУНИЦИПАЛЬНОЙ</w:t>
      </w:r>
      <w:proofErr w:type="gramEnd"/>
      <w:r w:rsidRPr="004C226A">
        <w:rPr>
          <w:rFonts w:ascii="Times New Roman" w:hAnsi="Times New Roman" w:cs="Times New Roman"/>
          <w:b/>
          <w:sz w:val="24"/>
          <w:szCs w:val="24"/>
        </w:rPr>
        <w:t xml:space="preserve"> ДОШКОЛЬНОЙ ОБРАЗОВАТЕЛЬНОЙ  ОРГАНИЗАЦИИ  «ДЕТСКИЙ САД  №7  С. БЕЛОВСКОЕ БЕЛГОРОДСКОГО РАЙОНА БЕЛГОРОДСКОЙ ОБЛАСТИ»</w:t>
      </w:r>
      <w:r w:rsidRPr="004C226A">
        <w:rPr>
          <w:rFonts w:ascii="Times New Roman" w:hAnsi="Times New Roman" w:cs="Times New Roman"/>
          <w:b/>
          <w:sz w:val="24"/>
          <w:szCs w:val="24"/>
        </w:rPr>
        <w:br/>
        <w:t>ПОДЛЕЖ</w:t>
      </w:r>
      <w:r w:rsidRPr="00672EC8">
        <w:rPr>
          <w:rFonts w:ascii="Times New Roman" w:hAnsi="Times New Roman" w:cs="Times New Roman"/>
          <w:b/>
          <w:sz w:val="24"/>
          <w:szCs w:val="24"/>
        </w:rPr>
        <w:t>АЩЕЙ</w:t>
      </w:r>
      <w:r w:rsidRPr="004C226A">
        <w:rPr>
          <w:rFonts w:ascii="Times New Roman" w:hAnsi="Times New Roman" w:cs="Times New Roman"/>
          <w:b/>
          <w:sz w:val="24"/>
          <w:szCs w:val="24"/>
        </w:rPr>
        <w:t xml:space="preserve"> САМООБСЛЕДОВАНИЮ</w:t>
      </w:r>
    </w:p>
    <w:tbl>
      <w:tblPr>
        <w:tblStyle w:val="11"/>
        <w:tblW w:w="9747" w:type="dxa"/>
        <w:tblLayout w:type="fixed"/>
        <w:tblLook w:val="0000"/>
      </w:tblPr>
      <w:tblGrid>
        <w:gridCol w:w="817"/>
        <w:gridCol w:w="6946"/>
        <w:gridCol w:w="1984"/>
      </w:tblGrid>
      <w:tr w:rsidR="000C1D4C" w:rsidRPr="00F63186" w:rsidTr="005D760E">
        <w:tc>
          <w:tcPr>
            <w:tcW w:w="817" w:type="dxa"/>
          </w:tcPr>
          <w:p w:rsidR="000C1D4C" w:rsidRPr="00F63186" w:rsidRDefault="000C1D4C" w:rsidP="00381810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N п/п</w:t>
            </w:r>
          </w:p>
        </w:tc>
        <w:tc>
          <w:tcPr>
            <w:tcW w:w="6946" w:type="dxa"/>
          </w:tcPr>
          <w:p w:rsidR="000C1D4C" w:rsidRPr="00F63186" w:rsidRDefault="000C1D4C" w:rsidP="00381810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</w:tcPr>
          <w:p w:rsidR="000C1D4C" w:rsidRPr="00F63186" w:rsidRDefault="000C1D4C" w:rsidP="00206485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Единица измерения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84" w:type="dxa"/>
          </w:tcPr>
          <w:p w:rsidR="000C1D4C" w:rsidRPr="00F63186" w:rsidRDefault="000C1D4C" w:rsidP="00206485">
            <w:pPr>
              <w:jc w:val="center"/>
              <w:rPr>
                <w:sz w:val="24"/>
                <w:szCs w:val="24"/>
              </w:rPr>
            </w:pPr>
          </w:p>
        </w:tc>
      </w:tr>
      <w:tr w:rsidR="000C1D4C" w:rsidRPr="00F63186" w:rsidTr="005D760E">
        <w:trPr>
          <w:trHeight w:val="745"/>
        </w:trPr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84" w:type="dxa"/>
          </w:tcPr>
          <w:p w:rsidR="000C1D4C" w:rsidRPr="00F63186" w:rsidRDefault="00A76E3A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019B0">
              <w:rPr>
                <w:sz w:val="24"/>
                <w:szCs w:val="24"/>
              </w:rPr>
              <w:t>42</w:t>
            </w:r>
            <w:r w:rsidR="00DB1581">
              <w:rPr>
                <w:sz w:val="24"/>
                <w:szCs w:val="24"/>
              </w:rPr>
              <w:t xml:space="preserve"> </w:t>
            </w:r>
            <w:r w:rsidR="000C1D4C" w:rsidRPr="00F63186">
              <w:rPr>
                <w:sz w:val="24"/>
                <w:szCs w:val="24"/>
              </w:rPr>
              <w:t>человек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1.1.1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984" w:type="dxa"/>
          </w:tcPr>
          <w:p w:rsidR="000C1D4C" w:rsidRPr="00F63186" w:rsidRDefault="00922CBE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019B0">
              <w:rPr>
                <w:sz w:val="24"/>
                <w:szCs w:val="24"/>
              </w:rPr>
              <w:t>42</w:t>
            </w:r>
            <w:r w:rsidR="000C1D4C" w:rsidRPr="00F63186">
              <w:rPr>
                <w:sz w:val="24"/>
                <w:szCs w:val="24"/>
              </w:rPr>
              <w:t xml:space="preserve"> человек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1.1.2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984" w:type="dxa"/>
          </w:tcPr>
          <w:p w:rsidR="000C1D4C" w:rsidRPr="00F63186" w:rsidRDefault="00D64AAD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0C1D4C" w:rsidRPr="00F63186">
              <w:rPr>
                <w:sz w:val="24"/>
                <w:szCs w:val="24"/>
              </w:rPr>
              <w:t>человек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1.1.3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84" w:type="dxa"/>
          </w:tcPr>
          <w:p w:rsidR="000C1D4C" w:rsidRPr="00F63186" w:rsidRDefault="000C1D4C" w:rsidP="00206485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0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1.1.4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84" w:type="dxa"/>
          </w:tcPr>
          <w:p w:rsidR="000C1D4C" w:rsidRPr="00B019B0" w:rsidRDefault="000F33D4" w:rsidP="00206485">
            <w:pPr>
              <w:jc w:val="center"/>
              <w:rPr>
                <w:color w:val="FF0000"/>
                <w:sz w:val="24"/>
                <w:szCs w:val="24"/>
              </w:rPr>
            </w:pPr>
            <w:r w:rsidRPr="00EA656C">
              <w:rPr>
                <w:sz w:val="24"/>
                <w:szCs w:val="24"/>
              </w:rPr>
              <w:t>1</w:t>
            </w:r>
            <w:r w:rsidR="00DB1581" w:rsidRPr="00EA656C">
              <w:rPr>
                <w:sz w:val="24"/>
                <w:szCs w:val="24"/>
              </w:rPr>
              <w:t>7</w:t>
            </w:r>
            <w:r w:rsidRPr="00EA656C">
              <w:rPr>
                <w:sz w:val="24"/>
                <w:szCs w:val="24"/>
              </w:rPr>
              <w:t xml:space="preserve"> </w:t>
            </w:r>
            <w:r w:rsidR="000C1D4C" w:rsidRPr="00EA656C">
              <w:rPr>
                <w:sz w:val="24"/>
                <w:szCs w:val="24"/>
              </w:rPr>
              <w:t>человек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1.2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984" w:type="dxa"/>
          </w:tcPr>
          <w:p w:rsidR="000C1D4C" w:rsidRPr="00F63186" w:rsidRDefault="00DB1581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10B70">
              <w:rPr>
                <w:sz w:val="24"/>
                <w:szCs w:val="24"/>
              </w:rPr>
              <w:t>2</w:t>
            </w:r>
            <w:r w:rsidR="000C1D4C" w:rsidRPr="00F63186">
              <w:rPr>
                <w:sz w:val="24"/>
                <w:szCs w:val="24"/>
                <w:lang w:val="en-US"/>
              </w:rPr>
              <w:t xml:space="preserve"> </w:t>
            </w:r>
            <w:r w:rsidR="000C1D4C" w:rsidRPr="00F63186">
              <w:rPr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>а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1.3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984" w:type="dxa"/>
          </w:tcPr>
          <w:p w:rsidR="000C1D4C" w:rsidRPr="00F63186" w:rsidRDefault="00DB1581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10B70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</w:t>
            </w:r>
            <w:r w:rsidR="000C1D4C" w:rsidRPr="00F63186">
              <w:rPr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>а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1.4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84" w:type="dxa"/>
          </w:tcPr>
          <w:p w:rsidR="000C1D4C" w:rsidRPr="00F63186" w:rsidRDefault="0042641D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019B0">
              <w:rPr>
                <w:sz w:val="24"/>
                <w:szCs w:val="24"/>
              </w:rPr>
              <w:t xml:space="preserve">42 </w:t>
            </w:r>
            <w:r w:rsidR="00DB1581">
              <w:rPr>
                <w:sz w:val="24"/>
                <w:szCs w:val="24"/>
              </w:rPr>
              <w:t>человек</w:t>
            </w:r>
            <w:r w:rsidR="00975906">
              <w:rPr>
                <w:sz w:val="24"/>
                <w:szCs w:val="24"/>
              </w:rPr>
              <w:t>/100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1.4.1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984" w:type="dxa"/>
          </w:tcPr>
          <w:p w:rsidR="000C1D4C" w:rsidRPr="00F63186" w:rsidRDefault="000C1D4C" w:rsidP="00206485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</w:t>
            </w:r>
            <w:r w:rsidR="00B019B0">
              <w:rPr>
                <w:sz w:val="24"/>
                <w:szCs w:val="24"/>
              </w:rPr>
              <w:t>42</w:t>
            </w:r>
            <w:r w:rsidRPr="00F63186">
              <w:rPr>
                <w:sz w:val="24"/>
                <w:szCs w:val="24"/>
              </w:rPr>
              <w:t xml:space="preserve"> человек/</w:t>
            </w:r>
            <w:r w:rsidR="0026620A">
              <w:rPr>
                <w:sz w:val="24"/>
                <w:szCs w:val="24"/>
              </w:rPr>
              <w:t>100</w:t>
            </w:r>
            <w:r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1.4.2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984" w:type="dxa"/>
          </w:tcPr>
          <w:p w:rsidR="000C1D4C" w:rsidRPr="00F63186" w:rsidRDefault="009B266C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0C1D4C" w:rsidRPr="00F63186">
              <w:rPr>
                <w:sz w:val="24"/>
                <w:szCs w:val="24"/>
              </w:rPr>
              <w:t xml:space="preserve"> человек/%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1.4.3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984" w:type="dxa"/>
          </w:tcPr>
          <w:p w:rsidR="000C1D4C" w:rsidRPr="00F63186" w:rsidRDefault="009B266C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0C1D4C" w:rsidRPr="00F63186">
              <w:rPr>
                <w:sz w:val="24"/>
                <w:szCs w:val="24"/>
              </w:rPr>
              <w:t xml:space="preserve"> человек/%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1.5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84" w:type="dxa"/>
          </w:tcPr>
          <w:p w:rsidR="000C1D4C" w:rsidRPr="00F63186" w:rsidRDefault="005D760E" w:rsidP="00CC1F30">
            <w:pPr>
              <w:jc w:val="center"/>
              <w:rPr>
                <w:sz w:val="24"/>
                <w:szCs w:val="24"/>
              </w:rPr>
            </w:pPr>
            <w:r w:rsidRPr="00CC1F30">
              <w:rPr>
                <w:sz w:val="24"/>
                <w:szCs w:val="24"/>
              </w:rPr>
              <w:t>2</w:t>
            </w:r>
            <w:r w:rsidR="00206485" w:rsidRPr="00CC1F30">
              <w:rPr>
                <w:sz w:val="24"/>
                <w:szCs w:val="24"/>
              </w:rPr>
              <w:t>8</w:t>
            </w:r>
            <w:r w:rsidR="000C1D4C" w:rsidRPr="00CC1F30">
              <w:rPr>
                <w:sz w:val="24"/>
                <w:szCs w:val="24"/>
              </w:rPr>
              <w:t xml:space="preserve"> человек/</w:t>
            </w:r>
            <w:r w:rsidR="00CC1F30" w:rsidRPr="00CC1F30">
              <w:rPr>
                <w:sz w:val="24"/>
                <w:szCs w:val="24"/>
              </w:rPr>
              <w:t>20</w:t>
            </w:r>
            <w:r w:rsidR="000C1D4C" w:rsidRPr="00CC1F30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1.5.1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84" w:type="dxa"/>
          </w:tcPr>
          <w:p w:rsidR="000C1D4C" w:rsidRPr="008A6FFC" w:rsidRDefault="00D75C93" w:rsidP="00206485">
            <w:pPr>
              <w:jc w:val="center"/>
              <w:rPr>
                <w:color w:val="FF0000"/>
                <w:sz w:val="24"/>
                <w:szCs w:val="24"/>
              </w:rPr>
            </w:pPr>
            <w:r w:rsidRPr="00D75C93">
              <w:rPr>
                <w:sz w:val="24"/>
                <w:szCs w:val="24"/>
              </w:rPr>
              <w:t xml:space="preserve">1 </w:t>
            </w:r>
            <w:r w:rsidR="000C1D4C" w:rsidRPr="00D75C93">
              <w:rPr>
                <w:sz w:val="24"/>
                <w:szCs w:val="24"/>
              </w:rPr>
              <w:t>человек/</w:t>
            </w:r>
            <w:r w:rsidR="00011EF5" w:rsidRPr="00D75C93">
              <w:rPr>
                <w:sz w:val="24"/>
                <w:szCs w:val="24"/>
              </w:rPr>
              <w:t>0</w:t>
            </w:r>
            <w:r w:rsidR="00CC1F30">
              <w:rPr>
                <w:sz w:val="24"/>
                <w:szCs w:val="24"/>
              </w:rPr>
              <w:t>,7</w:t>
            </w:r>
            <w:r w:rsidR="000C1D4C" w:rsidRPr="00D75C93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lastRenderedPageBreak/>
              <w:t>1.5.2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84" w:type="dxa"/>
          </w:tcPr>
          <w:p w:rsidR="000C1D4C" w:rsidRPr="008A6FFC" w:rsidRDefault="005D760E" w:rsidP="00CC1F30">
            <w:pPr>
              <w:jc w:val="center"/>
              <w:rPr>
                <w:color w:val="FF0000"/>
                <w:sz w:val="24"/>
                <w:szCs w:val="24"/>
              </w:rPr>
            </w:pPr>
            <w:r w:rsidRPr="004317CC">
              <w:rPr>
                <w:sz w:val="24"/>
                <w:szCs w:val="24"/>
              </w:rPr>
              <w:t>2</w:t>
            </w:r>
            <w:r w:rsidR="00CC1F30" w:rsidRPr="004317CC">
              <w:rPr>
                <w:sz w:val="24"/>
                <w:szCs w:val="24"/>
              </w:rPr>
              <w:t>7</w:t>
            </w:r>
            <w:r w:rsidR="007B017F" w:rsidRPr="004317CC">
              <w:rPr>
                <w:sz w:val="24"/>
                <w:szCs w:val="24"/>
              </w:rPr>
              <w:t xml:space="preserve"> </w:t>
            </w:r>
            <w:r w:rsidR="000C1D4C" w:rsidRPr="004317CC">
              <w:rPr>
                <w:sz w:val="24"/>
                <w:szCs w:val="24"/>
              </w:rPr>
              <w:t>человек/</w:t>
            </w:r>
            <w:r w:rsidRPr="004317CC">
              <w:rPr>
                <w:sz w:val="24"/>
                <w:szCs w:val="24"/>
              </w:rPr>
              <w:t>1</w:t>
            </w:r>
            <w:r w:rsidR="00CC1F30" w:rsidRPr="004317CC">
              <w:rPr>
                <w:sz w:val="24"/>
                <w:szCs w:val="24"/>
              </w:rPr>
              <w:t>9</w:t>
            </w:r>
            <w:r w:rsidR="004317CC">
              <w:rPr>
                <w:sz w:val="24"/>
                <w:szCs w:val="24"/>
              </w:rPr>
              <w:t>,3</w:t>
            </w:r>
            <w:r w:rsidR="000C1D4C" w:rsidRPr="004317CC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1.5.3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По присмотру и уходу</w:t>
            </w:r>
          </w:p>
        </w:tc>
        <w:tc>
          <w:tcPr>
            <w:tcW w:w="1984" w:type="dxa"/>
          </w:tcPr>
          <w:p w:rsidR="000C1D4C" w:rsidRPr="00F63186" w:rsidRDefault="009B266C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0C1D4C" w:rsidRPr="00F63186">
              <w:rPr>
                <w:sz w:val="24"/>
                <w:szCs w:val="24"/>
              </w:rPr>
              <w:t xml:space="preserve"> человек/</w:t>
            </w:r>
            <w:r w:rsidR="000C1D4C" w:rsidRPr="00F63186">
              <w:rPr>
                <w:sz w:val="24"/>
                <w:szCs w:val="24"/>
                <w:lang w:val="en-US"/>
              </w:rPr>
              <w:t xml:space="preserve"> 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9B266C" w:rsidTr="005D760E">
        <w:tc>
          <w:tcPr>
            <w:tcW w:w="817" w:type="dxa"/>
          </w:tcPr>
          <w:p w:rsidR="000C1D4C" w:rsidRPr="00C92666" w:rsidRDefault="000C1D4C" w:rsidP="00F63186">
            <w:pPr>
              <w:rPr>
                <w:sz w:val="24"/>
                <w:szCs w:val="24"/>
              </w:rPr>
            </w:pPr>
            <w:r w:rsidRPr="00C92666">
              <w:rPr>
                <w:sz w:val="24"/>
                <w:szCs w:val="24"/>
              </w:rPr>
              <w:t>1.6</w:t>
            </w:r>
          </w:p>
        </w:tc>
        <w:tc>
          <w:tcPr>
            <w:tcW w:w="6946" w:type="dxa"/>
          </w:tcPr>
          <w:p w:rsidR="000C1D4C" w:rsidRPr="00C92666" w:rsidRDefault="000C1D4C" w:rsidP="00F63186">
            <w:pPr>
              <w:rPr>
                <w:sz w:val="24"/>
                <w:szCs w:val="24"/>
              </w:rPr>
            </w:pPr>
            <w:r w:rsidRPr="00C92666">
              <w:rPr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84" w:type="dxa"/>
          </w:tcPr>
          <w:p w:rsidR="000C1D4C" w:rsidRPr="00206485" w:rsidRDefault="00281142" w:rsidP="00206485">
            <w:pPr>
              <w:jc w:val="center"/>
              <w:rPr>
                <w:sz w:val="24"/>
                <w:szCs w:val="24"/>
              </w:rPr>
            </w:pPr>
            <w:r w:rsidRPr="00206485">
              <w:rPr>
                <w:sz w:val="24"/>
                <w:szCs w:val="24"/>
              </w:rPr>
              <w:t>1</w:t>
            </w:r>
            <w:r w:rsidR="008F07D0" w:rsidRPr="00206485">
              <w:rPr>
                <w:sz w:val="24"/>
                <w:szCs w:val="24"/>
              </w:rPr>
              <w:t xml:space="preserve"> </w:t>
            </w:r>
            <w:r w:rsidR="000C1D4C" w:rsidRPr="00206485">
              <w:rPr>
                <w:sz w:val="24"/>
                <w:szCs w:val="24"/>
              </w:rPr>
              <w:t>д</w:t>
            </w:r>
            <w:r w:rsidRPr="00206485">
              <w:rPr>
                <w:sz w:val="24"/>
                <w:szCs w:val="24"/>
              </w:rPr>
              <w:t>ень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1.7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84" w:type="dxa"/>
          </w:tcPr>
          <w:p w:rsidR="000C1D4C" w:rsidRPr="00F63186" w:rsidRDefault="000C1D4C" w:rsidP="00206485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</w:t>
            </w:r>
            <w:r w:rsidR="008A6FFC">
              <w:rPr>
                <w:sz w:val="24"/>
                <w:szCs w:val="24"/>
              </w:rPr>
              <w:t>4</w:t>
            </w:r>
            <w:r w:rsidR="007E68F6">
              <w:rPr>
                <w:sz w:val="24"/>
                <w:szCs w:val="24"/>
              </w:rPr>
              <w:t xml:space="preserve"> </w:t>
            </w:r>
            <w:r w:rsidRPr="00F63186">
              <w:rPr>
                <w:sz w:val="24"/>
                <w:szCs w:val="24"/>
              </w:rPr>
              <w:t>человек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1.7.1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84" w:type="dxa"/>
          </w:tcPr>
          <w:p w:rsidR="000C1D4C" w:rsidRPr="00F63186" w:rsidRDefault="00820E2C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C1D4C" w:rsidRPr="00F63186">
              <w:rPr>
                <w:sz w:val="24"/>
                <w:szCs w:val="24"/>
              </w:rPr>
              <w:t xml:space="preserve"> человек/ </w:t>
            </w:r>
            <w:r>
              <w:rPr>
                <w:sz w:val="24"/>
                <w:szCs w:val="24"/>
              </w:rPr>
              <w:t>58</w:t>
            </w:r>
            <w:r w:rsidR="000C1D4C" w:rsidRPr="00F63186">
              <w:rPr>
                <w:sz w:val="24"/>
                <w:szCs w:val="24"/>
              </w:rPr>
              <w:t xml:space="preserve"> 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1.7.2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84" w:type="dxa"/>
          </w:tcPr>
          <w:p w:rsidR="000C1D4C" w:rsidRPr="00F63186" w:rsidRDefault="00820E2C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C1D4C" w:rsidRPr="00F63186">
              <w:rPr>
                <w:sz w:val="24"/>
                <w:szCs w:val="24"/>
              </w:rPr>
              <w:t xml:space="preserve"> человек/ </w:t>
            </w:r>
            <w:r>
              <w:rPr>
                <w:sz w:val="24"/>
                <w:szCs w:val="24"/>
              </w:rPr>
              <w:t>58</w:t>
            </w:r>
            <w:r w:rsidR="000C1D4C" w:rsidRPr="00F63186">
              <w:rPr>
                <w:sz w:val="24"/>
                <w:szCs w:val="24"/>
              </w:rPr>
              <w:t xml:space="preserve"> 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1.7.3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84" w:type="dxa"/>
          </w:tcPr>
          <w:p w:rsidR="000C1D4C" w:rsidRPr="00F63186" w:rsidRDefault="00820E2C" w:rsidP="00206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C1D4C" w:rsidRPr="00F63186">
              <w:rPr>
                <w:sz w:val="24"/>
                <w:szCs w:val="24"/>
              </w:rPr>
              <w:t xml:space="preserve"> человек/ </w:t>
            </w:r>
            <w:r>
              <w:rPr>
                <w:sz w:val="24"/>
                <w:szCs w:val="24"/>
              </w:rPr>
              <w:t>42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1.7.4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84" w:type="dxa"/>
          </w:tcPr>
          <w:p w:rsidR="000C1D4C" w:rsidRPr="00F63186" w:rsidRDefault="00FA4145" w:rsidP="0082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C1D4C" w:rsidRPr="00F63186">
              <w:rPr>
                <w:sz w:val="24"/>
                <w:szCs w:val="24"/>
              </w:rPr>
              <w:t xml:space="preserve"> человек/ </w:t>
            </w:r>
            <w:r w:rsidR="00820E2C">
              <w:rPr>
                <w:sz w:val="24"/>
                <w:szCs w:val="24"/>
              </w:rPr>
              <w:t>42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1.8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4" w:type="dxa"/>
          </w:tcPr>
          <w:p w:rsidR="000C1D4C" w:rsidRPr="00F63186" w:rsidRDefault="00FA4145" w:rsidP="00181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81FB2">
              <w:rPr>
                <w:sz w:val="24"/>
                <w:szCs w:val="24"/>
              </w:rPr>
              <w:t>3</w:t>
            </w:r>
            <w:r w:rsidR="000C1D4C" w:rsidRPr="00F63186">
              <w:rPr>
                <w:sz w:val="24"/>
                <w:szCs w:val="24"/>
                <w:lang w:val="en-US"/>
              </w:rPr>
              <w:t xml:space="preserve"> </w:t>
            </w:r>
            <w:r w:rsidR="000C1D4C" w:rsidRPr="00F63186">
              <w:rPr>
                <w:sz w:val="24"/>
                <w:szCs w:val="24"/>
              </w:rPr>
              <w:t xml:space="preserve">человек / </w:t>
            </w:r>
            <w:r w:rsidR="00181FB2">
              <w:rPr>
                <w:sz w:val="24"/>
                <w:szCs w:val="24"/>
              </w:rPr>
              <w:t>93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1.8.1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Высшая</w:t>
            </w:r>
          </w:p>
        </w:tc>
        <w:tc>
          <w:tcPr>
            <w:tcW w:w="1984" w:type="dxa"/>
          </w:tcPr>
          <w:p w:rsidR="000C1D4C" w:rsidRPr="00F63186" w:rsidRDefault="00FA4145" w:rsidP="00181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C1D4C" w:rsidRPr="00F63186">
              <w:rPr>
                <w:sz w:val="24"/>
                <w:szCs w:val="24"/>
              </w:rPr>
              <w:t xml:space="preserve"> человека /</w:t>
            </w:r>
            <w:r w:rsidR="00181FB2">
              <w:rPr>
                <w:sz w:val="24"/>
                <w:szCs w:val="24"/>
              </w:rPr>
              <w:t>21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1.8.2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Первая</w:t>
            </w:r>
          </w:p>
        </w:tc>
        <w:tc>
          <w:tcPr>
            <w:tcW w:w="1984" w:type="dxa"/>
          </w:tcPr>
          <w:p w:rsidR="000C1D4C" w:rsidRPr="00F63186" w:rsidRDefault="00480F13" w:rsidP="005A3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A3CF0">
              <w:rPr>
                <w:sz w:val="24"/>
                <w:szCs w:val="24"/>
              </w:rPr>
              <w:t>0</w:t>
            </w:r>
            <w:r w:rsidR="000C193E">
              <w:rPr>
                <w:sz w:val="24"/>
                <w:szCs w:val="24"/>
              </w:rPr>
              <w:t xml:space="preserve"> </w:t>
            </w:r>
            <w:r w:rsidR="000C1D4C" w:rsidRPr="00F63186">
              <w:rPr>
                <w:sz w:val="24"/>
                <w:szCs w:val="24"/>
              </w:rPr>
              <w:t>человек /</w:t>
            </w:r>
            <w:r w:rsidR="005A3CF0">
              <w:rPr>
                <w:sz w:val="24"/>
                <w:szCs w:val="24"/>
              </w:rPr>
              <w:t>71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1.9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4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человек/%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1.9.1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До 5 лет</w:t>
            </w:r>
          </w:p>
        </w:tc>
        <w:tc>
          <w:tcPr>
            <w:tcW w:w="1984" w:type="dxa"/>
          </w:tcPr>
          <w:p w:rsidR="000C1D4C" w:rsidRPr="00F63186" w:rsidRDefault="00A7643D" w:rsidP="00A764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C1D4C" w:rsidRPr="00F63186">
              <w:rPr>
                <w:sz w:val="24"/>
                <w:szCs w:val="24"/>
                <w:lang w:val="en-US"/>
              </w:rPr>
              <w:t xml:space="preserve"> </w:t>
            </w:r>
            <w:r w:rsidR="000C1D4C" w:rsidRPr="00F63186">
              <w:rPr>
                <w:sz w:val="24"/>
                <w:szCs w:val="24"/>
              </w:rPr>
              <w:t xml:space="preserve">человек/ </w:t>
            </w:r>
            <w:r>
              <w:rPr>
                <w:sz w:val="24"/>
                <w:szCs w:val="24"/>
              </w:rPr>
              <w:t>7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1.9.2</w:t>
            </w:r>
          </w:p>
        </w:tc>
        <w:tc>
          <w:tcPr>
            <w:tcW w:w="6946" w:type="dxa"/>
          </w:tcPr>
          <w:p w:rsidR="000C1D4C" w:rsidRPr="00F63186" w:rsidRDefault="000C193E" w:rsidP="00F6318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Свыше 2</w:t>
            </w:r>
            <w:r w:rsidR="000C1D4C" w:rsidRPr="00F63186">
              <w:rPr>
                <w:sz w:val="24"/>
                <w:szCs w:val="24"/>
              </w:rPr>
              <w:t>0 лет</w:t>
            </w:r>
          </w:p>
        </w:tc>
        <w:tc>
          <w:tcPr>
            <w:tcW w:w="1984" w:type="dxa"/>
          </w:tcPr>
          <w:p w:rsidR="000C1D4C" w:rsidRPr="00F63186" w:rsidRDefault="001479BF" w:rsidP="00A764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C1D4C" w:rsidRPr="00F63186">
              <w:rPr>
                <w:sz w:val="24"/>
                <w:szCs w:val="24"/>
              </w:rPr>
              <w:t xml:space="preserve"> человека/ </w:t>
            </w:r>
            <w:r w:rsidR="00A7643D">
              <w:rPr>
                <w:sz w:val="24"/>
                <w:szCs w:val="24"/>
              </w:rPr>
              <w:t>7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1.10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4" w:type="dxa"/>
          </w:tcPr>
          <w:p w:rsidR="000C1D4C" w:rsidRPr="00F63186" w:rsidRDefault="00A7643D" w:rsidP="00A764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C1D4C" w:rsidRPr="00F63186">
              <w:rPr>
                <w:sz w:val="24"/>
                <w:szCs w:val="24"/>
              </w:rPr>
              <w:t xml:space="preserve"> человека /</w:t>
            </w:r>
            <w:r>
              <w:rPr>
                <w:sz w:val="24"/>
                <w:szCs w:val="24"/>
              </w:rPr>
              <w:t>21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4" w:type="dxa"/>
          </w:tcPr>
          <w:p w:rsidR="000C1D4C" w:rsidRPr="00F63186" w:rsidRDefault="00355B4C" w:rsidP="005676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C1D4C" w:rsidRPr="00F63186">
              <w:rPr>
                <w:sz w:val="24"/>
                <w:szCs w:val="24"/>
                <w:lang w:val="en-US"/>
              </w:rPr>
              <w:t xml:space="preserve"> </w:t>
            </w:r>
            <w:r w:rsidR="000C1D4C" w:rsidRPr="00F63186">
              <w:rPr>
                <w:sz w:val="24"/>
                <w:szCs w:val="24"/>
              </w:rPr>
              <w:t>человек /</w:t>
            </w:r>
            <w:r w:rsidR="0056769B">
              <w:rPr>
                <w:sz w:val="24"/>
                <w:szCs w:val="24"/>
              </w:rPr>
              <w:t>7</w:t>
            </w:r>
            <w:r w:rsidR="000C1D4C" w:rsidRPr="00F63186">
              <w:rPr>
                <w:sz w:val="24"/>
                <w:szCs w:val="24"/>
              </w:rPr>
              <w:t>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1.12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</w:tcPr>
          <w:p w:rsidR="000C1D4C" w:rsidRPr="00F63186" w:rsidRDefault="000C1D4C" w:rsidP="0056769B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  <w:lang w:val="en-US"/>
              </w:rPr>
              <w:t>1</w:t>
            </w:r>
            <w:r w:rsidR="0056769B">
              <w:rPr>
                <w:sz w:val="24"/>
                <w:szCs w:val="24"/>
              </w:rPr>
              <w:t>4</w:t>
            </w:r>
            <w:r w:rsidRPr="00F63186">
              <w:rPr>
                <w:sz w:val="24"/>
                <w:szCs w:val="24"/>
                <w:lang w:val="en-US"/>
              </w:rPr>
              <w:t xml:space="preserve"> </w:t>
            </w:r>
            <w:r w:rsidRPr="00F63186">
              <w:rPr>
                <w:sz w:val="24"/>
                <w:szCs w:val="24"/>
              </w:rPr>
              <w:t>человек/  100%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1.13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</w:t>
            </w:r>
          </w:p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</w:tcPr>
          <w:p w:rsidR="000C1D4C" w:rsidRPr="00F63186" w:rsidRDefault="000C1D4C" w:rsidP="0056769B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</w:t>
            </w:r>
            <w:r w:rsidR="0056769B">
              <w:rPr>
                <w:sz w:val="24"/>
                <w:szCs w:val="24"/>
              </w:rPr>
              <w:t xml:space="preserve">4 </w:t>
            </w:r>
            <w:r w:rsidRPr="00F63186">
              <w:rPr>
                <w:sz w:val="24"/>
                <w:szCs w:val="24"/>
              </w:rPr>
              <w:t>человек/ 100%</w:t>
            </w:r>
          </w:p>
        </w:tc>
      </w:tr>
      <w:tr w:rsidR="000C1D4C" w:rsidRPr="00F63186" w:rsidTr="005D760E">
        <w:trPr>
          <w:trHeight w:val="782"/>
        </w:trPr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lastRenderedPageBreak/>
              <w:t>1.14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 xml:space="preserve">1 человек- </w:t>
            </w:r>
            <w:r w:rsidR="009B266C">
              <w:rPr>
                <w:sz w:val="24"/>
                <w:szCs w:val="24"/>
              </w:rPr>
              <w:t>1</w:t>
            </w:r>
            <w:r w:rsidR="001479BF">
              <w:rPr>
                <w:sz w:val="24"/>
                <w:szCs w:val="24"/>
              </w:rPr>
              <w:t>0</w:t>
            </w:r>
            <w:r w:rsidRPr="00F63186">
              <w:rPr>
                <w:sz w:val="24"/>
                <w:szCs w:val="24"/>
              </w:rPr>
              <w:t xml:space="preserve"> человек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1.15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1.15.1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  <w:u w:val="single"/>
              </w:rPr>
            </w:pPr>
            <w:r w:rsidRPr="00F63186">
              <w:rPr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  <w:u w:val="single"/>
              </w:rPr>
              <w:t>да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1.15.2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  <w:u w:val="single"/>
              </w:rPr>
            </w:pPr>
            <w:r w:rsidRPr="00F63186">
              <w:rPr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  <w:u w:val="single"/>
              </w:rPr>
              <w:t>да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1.15.3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  <w:u w:val="single"/>
              </w:rPr>
            </w:pPr>
            <w:r w:rsidRPr="00F63186">
              <w:rPr>
                <w:sz w:val="24"/>
                <w:szCs w:val="24"/>
              </w:rPr>
              <w:t>Учителя-логопеда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  <w:u w:val="single"/>
              </w:rPr>
              <w:t>да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1.15.4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  <w:u w:val="single"/>
              </w:rPr>
            </w:pPr>
            <w:r w:rsidRPr="00F63186">
              <w:rPr>
                <w:sz w:val="24"/>
                <w:szCs w:val="24"/>
              </w:rPr>
              <w:t>Логопеда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  <w:u w:val="single"/>
              </w:rPr>
              <w:t>нет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1.15.5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  <w:u w:val="single"/>
              </w:rPr>
            </w:pPr>
            <w:r w:rsidRPr="00F63186">
              <w:rPr>
                <w:sz w:val="24"/>
                <w:szCs w:val="24"/>
              </w:rPr>
              <w:t>Учителя-дефектолога</w:t>
            </w:r>
          </w:p>
        </w:tc>
        <w:tc>
          <w:tcPr>
            <w:tcW w:w="1984" w:type="dxa"/>
          </w:tcPr>
          <w:p w:rsidR="000C1D4C" w:rsidRPr="00F63186" w:rsidRDefault="001B0567" w:rsidP="004317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да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1.15.6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Педагога-психолога</w:t>
            </w:r>
          </w:p>
        </w:tc>
        <w:tc>
          <w:tcPr>
            <w:tcW w:w="1984" w:type="dxa"/>
          </w:tcPr>
          <w:p w:rsidR="000C1D4C" w:rsidRPr="00F63186" w:rsidRDefault="009B266C" w:rsidP="004317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д</w:t>
            </w:r>
            <w:r w:rsidR="000C1D4C" w:rsidRPr="00F63186">
              <w:rPr>
                <w:sz w:val="24"/>
                <w:szCs w:val="24"/>
                <w:u w:val="single"/>
              </w:rPr>
              <w:t>а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2.1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  <w:lang w:val="en-US"/>
              </w:rPr>
              <w:t>2</w:t>
            </w:r>
            <w:proofErr w:type="gramStart"/>
            <w:r w:rsidRPr="00F63186">
              <w:rPr>
                <w:sz w:val="24"/>
                <w:szCs w:val="24"/>
              </w:rPr>
              <w:t>,2</w:t>
            </w:r>
            <w:proofErr w:type="gramEnd"/>
            <w:r w:rsidRPr="00F63186">
              <w:rPr>
                <w:sz w:val="24"/>
                <w:szCs w:val="24"/>
              </w:rPr>
              <w:t xml:space="preserve"> кв. м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bookmarkStart w:id="0" w:name="_GoBack" w:colFirst="2" w:colLast="2"/>
            <w:r w:rsidRPr="00F63186">
              <w:rPr>
                <w:sz w:val="24"/>
                <w:szCs w:val="24"/>
              </w:rPr>
              <w:t>2.2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14,8 кв.м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2.3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  <w:u w:val="single"/>
              </w:rPr>
            </w:pPr>
            <w:r w:rsidRPr="00F63186">
              <w:rPr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  <w:u w:val="single"/>
              </w:rPr>
              <w:t>да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2.4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  <w:u w:val="single"/>
              </w:rPr>
            </w:pPr>
            <w:r w:rsidRPr="00F63186">
              <w:rPr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  <w:u w:val="single"/>
              </w:rPr>
              <w:t>да</w:t>
            </w:r>
          </w:p>
        </w:tc>
      </w:tr>
      <w:tr w:rsidR="000C1D4C" w:rsidRPr="00F63186" w:rsidTr="005D760E">
        <w:tc>
          <w:tcPr>
            <w:tcW w:w="817" w:type="dxa"/>
          </w:tcPr>
          <w:p w:rsidR="000C1D4C" w:rsidRPr="00F63186" w:rsidRDefault="000C1D4C" w:rsidP="00F63186">
            <w:pPr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</w:rPr>
              <w:t>2.5</w:t>
            </w:r>
          </w:p>
        </w:tc>
        <w:tc>
          <w:tcPr>
            <w:tcW w:w="6946" w:type="dxa"/>
          </w:tcPr>
          <w:p w:rsidR="000C1D4C" w:rsidRPr="00F63186" w:rsidRDefault="000C1D4C" w:rsidP="00F63186">
            <w:pPr>
              <w:rPr>
                <w:sz w:val="24"/>
                <w:szCs w:val="24"/>
                <w:u w:val="single"/>
              </w:rPr>
            </w:pPr>
            <w:r w:rsidRPr="00F63186">
              <w:rPr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84" w:type="dxa"/>
          </w:tcPr>
          <w:p w:rsidR="000C1D4C" w:rsidRPr="00F63186" w:rsidRDefault="000C1D4C" w:rsidP="004317CC">
            <w:pPr>
              <w:jc w:val="center"/>
              <w:rPr>
                <w:sz w:val="24"/>
                <w:szCs w:val="24"/>
              </w:rPr>
            </w:pPr>
            <w:r w:rsidRPr="00F63186">
              <w:rPr>
                <w:sz w:val="24"/>
                <w:szCs w:val="24"/>
                <w:u w:val="single"/>
              </w:rPr>
              <w:t>да</w:t>
            </w:r>
          </w:p>
        </w:tc>
      </w:tr>
      <w:bookmarkEnd w:id="0"/>
    </w:tbl>
    <w:p w:rsidR="001479BF" w:rsidRDefault="001479BF" w:rsidP="001479BF">
      <w:pPr>
        <w:pStyle w:val="a3"/>
        <w:spacing w:before="0" w:beforeAutospacing="0" w:after="0" w:afterAutospacing="0"/>
        <w:rPr>
          <w:rStyle w:val="a7"/>
          <w:color w:val="000000"/>
          <w:sz w:val="28"/>
          <w:szCs w:val="28"/>
          <w:lang w:val="en-US"/>
        </w:rPr>
      </w:pPr>
    </w:p>
    <w:p w:rsidR="00F03436" w:rsidRPr="00F63186" w:rsidRDefault="00F03436" w:rsidP="001479BF">
      <w:pPr>
        <w:pStyle w:val="a3"/>
        <w:spacing w:before="0" w:beforeAutospacing="0" w:after="0" w:afterAutospacing="0"/>
        <w:jc w:val="center"/>
        <w:rPr>
          <w:rStyle w:val="a7"/>
          <w:color w:val="000000"/>
          <w:sz w:val="28"/>
          <w:szCs w:val="28"/>
        </w:rPr>
      </w:pPr>
      <w:r w:rsidRPr="00F63186">
        <w:rPr>
          <w:rStyle w:val="a7"/>
          <w:color w:val="000000"/>
          <w:sz w:val="28"/>
          <w:szCs w:val="28"/>
          <w:lang w:val="en-US"/>
        </w:rPr>
        <w:t>III</w:t>
      </w:r>
      <w:r w:rsidRPr="00F63186">
        <w:rPr>
          <w:rStyle w:val="a7"/>
          <w:color w:val="000000"/>
          <w:sz w:val="28"/>
          <w:szCs w:val="28"/>
        </w:rPr>
        <w:t>. Проблемы и направления работы, выявленные по</w:t>
      </w:r>
    </w:p>
    <w:p w:rsidR="00F03436" w:rsidRDefault="00F03436" w:rsidP="00EE3128">
      <w:pPr>
        <w:spacing w:after="0" w:line="240" w:lineRule="auto"/>
        <w:ind w:firstLine="709"/>
        <w:jc w:val="center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F63186">
        <w:rPr>
          <w:rStyle w:val="a7"/>
          <w:rFonts w:ascii="Times New Roman" w:hAnsi="Times New Roman" w:cs="Times New Roman"/>
          <w:color w:val="000000"/>
          <w:sz w:val="28"/>
          <w:szCs w:val="28"/>
        </w:rPr>
        <w:t>результатам самообследовани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>я</w:t>
      </w:r>
    </w:p>
    <w:p w:rsidR="003F7627" w:rsidRDefault="003F7627" w:rsidP="00EE3128">
      <w:pPr>
        <w:spacing w:after="0" w:line="240" w:lineRule="auto"/>
        <w:ind w:firstLine="709"/>
        <w:jc w:val="center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</w:p>
    <w:p w:rsidR="006F7B62" w:rsidRPr="006F7B62" w:rsidRDefault="006F7B62" w:rsidP="000744B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 детский сад №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7 с. Беловское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» функционирует в соответствии с нормативными документами в сфере образования Российской Федерации. Структура и механизм управления дошкольным учреждением определяет его стабильное функционирование.</w:t>
      </w:r>
    </w:p>
    <w:p w:rsidR="006F7B62" w:rsidRPr="006F7B62" w:rsidRDefault="006F7B62" w:rsidP="000744B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Результаты деятельности ДОУ за 2024 год показали, что основные годовые задачи выполнены. Результаты диагностики воспитанников свидетельствуют о стабильной положительной динамике в усвоении образовательной программы. </w:t>
      </w:r>
    </w:p>
    <w:p w:rsidR="006F7B62" w:rsidRPr="006F7B62" w:rsidRDefault="006F7B62" w:rsidP="000744B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 показателей указывает на то, что детский сад имеет достаточную инфраструктуру, которая соответствует требованиям СП</w:t>
      </w:r>
      <w:r w:rsidRPr="006F7B6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2.4.3648-20 «Санитарно- эпидемиологические</w:t>
      </w:r>
      <w:r w:rsidRPr="006F7B62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требования</w:t>
      </w:r>
      <w:r w:rsidRPr="006F7B62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6F7B6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организациям</w:t>
      </w:r>
      <w:r w:rsidRPr="006F7B62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</w:t>
      </w:r>
      <w:r w:rsidRPr="006F7B62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и обучения,</w:t>
      </w:r>
      <w:r w:rsidRPr="006F7B62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отдыха и</w:t>
      </w:r>
      <w:r w:rsidRPr="006F7B6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оздоровления детей и молодежи» и</w:t>
      </w:r>
      <w:r w:rsidRPr="006F7B6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позволяет реализовывать образовательные программы в полном объеме в соответствии с ФГОС ДО и ФОП ДО.</w:t>
      </w:r>
    </w:p>
    <w:p w:rsidR="006F7B62" w:rsidRPr="006F7B62" w:rsidRDefault="006F7B62" w:rsidP="000744B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Детский сад укомплектован достаточным количеством педагогических и иных работников, которые регулярно проходят повышение квалификации, что обеспечивает результативность образовательной деятельности.</w:t>
      </w:r>
    </w:p>
    <w:p w:rsidR="006F7B62" w:rsidRPr="006F7B62" w:rsidRDefault="00674DAD" w:rsidP="000744B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 М</w:t>
      </w:r>
      <w:r w:rsidR="006F7B62"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 сложился перспективный, творческий коллектив</w:t>
      </w:r>
      <w:r w:rsidR="006F7B62" w:rsidRPr="006F7B6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6F7B62" w:rsidRPr="006F7B62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педагогов, имеющих потенциал к профессиональному развитию.</w:t>
      </w:r>
    </w:p>
    <w:p w:rsidR="00D83F46" w:rsidRDefault="00CC4112" w:rsidP="00D83F46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User4\Pictures\ControlCenter4\Scan\CCI1804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Pictures\ControlCenter4\Scan\CCI18042025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F46" w:rsidSect="00F15F3F">
      <w:footerReference w:type="default" r:id="rId16"/>
      <w:pgSz w:w="11906" w:h="16838"/>
      <w:pgMar w:top="1134" w:right="850" w:bottom="1134" w:left="1701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B3D" w:rsidRDefault="00502B3D" w:rsidP="009D00D5">
      <w:pPr>
        <w:spacing w:after="0" w:line="240" w:lineRule="auto"/>
      </w:pPr>
      <w:r>
        <w:separator/>
      </w:r>
    </w:p>
  </w:endnote>
  <w:endnote w:type="continuationSeparator" w:id="0">
    <w:p w:rsidR="00502B3D" w:rsidRDefault="00502B3D" w:rsidP="009D0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5052003"/>
      <w:docPartObj>
        <w:docPartGallery w:val="Page Numbers (Bottom of Page)"/>
        <w:docPartUnique/>
      </w:docPartObj>
    </w:sdtPr>
    <w:sdtContent>
      <w:p w:rsidR="00F665D9" w:rsidRDefault="004512C2">
        <w:pPr>
          <w:pStyle w:val="af1"/>
          <w:jc w:val="right"/>
        </w:pPr>
        <w:fldSimple w:instr="PAGE   \* MERGEFORMAT">
          <w:r w:rsidR="00CC4112">
            <w:rPr>
              <w:noProof/>
            </w:rPr>
            <w:t>70</w:t>
          </w:r>
        </w:fldSimple>
      </w:p>
    </w:sdtContent>
  </w:sdt>
  <w:p w:rsidR="00F665D9" w:rsidRDefault="00F665D9">
    <w:pPr>
      <w:pStyle w:val="af1"/>
    </w:pPr>
  </w:p>
  <w:p w:rsidR="00F665D9" w:rsidRDefault="00F665D9"/>
  <w:p w:rsidR="00F665D9" w:rsidRDefault="00F665D9"/>
  <w:p w:rsidR="00F665D9" w:rsidRDefault="00F665D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B3D" w:rsidRDefault="00502B3D" w:rsidP="009D00D5">
      <w:pPr>
        <w:spacing w:after="0" w:line="240" w:lineRule="auto"/>
      </w:pPr>
      <w:r>
        <w:separator/>
      </w:r>
    </w:p>
  </w:footnote>
  <w:footnote w:type="continuationSeparator" w:id="0">
    <w:p w:rsidR="00502B3D" w:rsidRDefault="00502B3D" w:rsidP="009D0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  <w:color w:val="800000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  <w:sz w:val="24"/>
        <w:szCs w:val="24"/>
        <w:lang w:val="ru-RU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  <w:lang w:val="ru-RU"/>
      </w:rPr>
    </w:lvl>
  </w:abstractNum>
  <w:abstractNum w:abstractNumId="5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16"/>
        <w:szCs w:val="16"/>
      </w:rPr>
    </w:lvl>
  </w:abstractNum>
  <w:abstractNum w:abstractNumId="6">
    <w:nsid w:val="0000000A"/>
    <w:multiLevelType w:val="singleLevel"/>
    <w:tmpl w:val="0000000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9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>
    <w:nsid w:val="004A4B2F"/>
    <w:multiLevelType w:val="multilevel"/>
    <w:tmpl w:val="36BC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04C0DD9"/>
    <w:multiLevelType w:val="multilevel"/>
    <w:tmpl w:val="E3D041DA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48100E3"/>
    <w:multiLevelType w:val="hybridMultilevel"/>
    <w:tmpl w:val="3B2C8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5F3424"/>
    <w:multiLevelType w:val="hybridMultilevel"/>
    <w:tmpl w:val="024A207A"/>
    <w:lvl w:ilvl="0" w:tplc="38FA3BFC">
      <w:numFmt w:val="bullet"/>
      <w:lvlText w:val="-"/>
      <w:lvlJc w:val="left"/>
      <w:pPr>
        <w:ind w:left="36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DA0298">
      <w:numFmt w:val="bullet"/>
      <w:lvlText w:val="•"/>
      <w:lvlJc w:val="left"/>
      <w:pPr>
        <w:ind w:left="1387" w:hanging="144"/>
      </w:pPr>
      <w:rPr>
        <w:rFonts w:hint="default"/>
        <w:lang w:val="ru-RU" w:eastAsia="en-US" w:bidi="ar-SA"/>
      </w:rPr>
    </w:lvl>
    <w:lvl w:ilvl="2" w:tplc="BE2C2C2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AEE4DE58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4" w:tplc="879E459A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5" w:tplc="82766082">
      <w:numFmt w:val="bullet"/>
      <w:lvlText w:val="•"/>
      <w:lvlJc w:val="left"/>
      <w:pPr>
        <w:ind w:left="5497" w:hanging="144"/>
      </w:pPr>
      <w:rPr>
        <w:rFonts w:hint="default"/>
        <w:lang w:val="ru-RU" w:eastAsia="en-US" w:bidi="ar-SA"/>
      </w:rPr>
    </w:lvl>
    <w:lvl w:ilvl="6" w:tplc="FA32166A">
      <w:numFmt w:val="bullet"/>
      <w:lvlText w:val="•"/>
      <w:lvlJc w:val="left"/>
      <w:pPr>
        <w:ind w:left="6524" w:hanging="144"/>
      </w:pPr>
      <w:rPr>
        <w:rFonts w:hint="default"/>
        <w:lang w:val="ru-RU" w:eastAsia="en-US" w:bidi="ar-SA"/>
      </w:rPr>
    </w:lvl>
    <w:lvl w:ilvl="7" w:tplc="60401638">
      <w:numFmt w:val="bullet"/>
      <w:lvlText w:val="•"/>
      <w:lvlJc w:val="left"/>
      <w:pPr>
        <w:ind w:left="7552" w:hanging="144"/>
      </w:pPr>
      <w:rPr>
        <w:rFonts w:hint="default"/>
        <w:lang w:val="ru-RU" w:eastAsia="en-US" w:bidi="ar-SA"/>
      </w:rPr>
    </w:lvl>
    <w:lvl w:ilvl="8" w:tplc="AD4E0AE2">
      <w:numFmt w:val="bullet"/>
      <w:lvlText w:val="•"/>
      <w:lvlJc w:val="left"/>
      <w:pPr>
        <w:ind w:left="8579" w:hanging="144"/>
      </w:pPr>
      <w:rPr>
        <w:rFonts w:hint="default"/>
        <w:lang w:val="ru-RU" w:eastAsia="en-US" w:bidi="ar-SA"/>
      </w:rPr>
    </w:lvl>
  </w:abstractNum>
  <w:abstractNum w:abstractNumId="14">
    <w:nsid w:val="09082A5E"/>
    <w:multiLevelType w:val="hybridMultilevel"/>
    <w:tmpl w:val="03006FF8"/>
    <w:lvl w:ilvl="0" w:tplc="D67295BA">
      <w:start w:val="1"/>
      <w:numFmt w:val="decimal"/>
      <w:lvlText w:val="%1."/>
      <w:lvlJc w:val="left"/>
      <w:pPr>
        <w:ind w:left="567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302344">
      <w:numFmt w:val="bullet"/>
      <w:lvlText w:val="-"/>
      <w:lvlJc w:val="left"/>
      <w:pPr>
        <w:ind w:left="567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63CAABC">
      <w:numFmt w:val="bullet"/>
      <w:lvlText w:val="•"/>
      <w:lvlJc w:val="left"/>
      <w:pPr>
        <w:ind w:left="2547" w:hanging="220"/>
      </w:pPr>
      <w:rPr>
        <w:rFonts w:hint="default"/>
        <w:lang w:val="ru-RU" w:eastAsia="en-US" w:bidi="ar-SA"/>
      </w:rPr>
    </w:lvl>
    <w:lvl w:ilvl="3" w:tplc="9B72081E">
      <w:numFmt w:val="bullet"/>
      <w:lvlText w:val="•"/>
      <w:lvlJc w:val="left"/>
      <w:pPr>
        <w:ind w:left="3540" w:hanging="220"/>
      </w:pPr>
      <w:rPr>
        <w:rFonts w:hint="default"/>
        <w:lang w:val="ru-RU" w:eastAsia="en-US" w:bidi="ar-SA"/>
      </w:rPr>
    </w:lvl>
    <w:lvl w:ilvl="4" w:tplc="AADC24C8">
      <w:numFmt w:val="bullet"/>
      <w:lvlText w:val="•"/>
      <w:lvlJc w:val="left"/>
      <w:pPr>
        <w:ind w:left="4534" w:hanging="220"/>
      </w:pPr>
      <w:rPr>
        <w:rFonts w:hint="default"/>
        <w:lang w:val="ru-RU" w:eastAsia="en-US" w:bidi="ar-SA"/>
      </w:rPr>
    </w:lvl>
    <w:lvl w:ilvl="5" w:tplc="9042D17C">
      <w:numFmt w:val="bullet"/>
      <w:lvlText w:val="•"/>
      <w:lvlJc w:val="left"/>
      <w:pPr>
        <w:ind w:left="5528" w:hanging="220"/>
      </w:pPr>
      <w:rPr>
        <w:rFonts w:hint="default"/>
        <w:lang w:val="ru-RU" w:eastAsia="en-US" w:bidi="ar-SA"/>
      </w:rPr>
    </w:lvl>
    <w:lvl w:ilvl="6" w:tplc="37BC77C4">
      <w:numFmt w:val="bullet"/>
      <w:lvlText w:val="•"/>
      <w:lvlJc w:val="left"/>
      <w:pPr>
        <w:ind w:left="6521" w:hanging="220"/>
      </w:pPr>
      <w:rPr>
        <w:rFonts w:hint="default"/>
        <w:lang w:val="ru-RU" w:eastAsia="en-US" w:bidi="ar-SA"/>
      </w:rPr>
    </w:lvl>
    <w:lvl w:ilvl="7" w:tplc="0CEC20F0">
      <w:numFmt w:val="bullet"/>
      <w:lvlText w:val="•"/>
      <w:lvlJc w:val="left"/>
      <w:pPr>
        <w:ind w:left="7515" w:hanging="220"/>
      </w:pPr>
      <w:rPr>
        <w:rFonts w:hint="default"/>
        <w:lang w:val="ru-RU" w:eastAsia="en-US" w:bidi="ar-SA"/>
      </w:rPr>
    </w:lvl>
    <w:lvl w:ilvl="8" w:tplc="E146EFB2">
      <w:numFmt w:val="bullet"/>
      <w:lvlText w:val="•"/>
      <w:lvlJc w:val="left"/>
      <w:pPr>
        <w:ind w:left="8508" w:hanging="220"/>
      </w:pPr>
      <w:rPr>
        <w:rFonts w:hint="default"/>
        <w:lang w:val="ru-RU" w:eastAsia="en-US" w:bidi="ar-SA"/>
      </w:rPr>
    </w:lvl>
  </w:abstractNum>
  <w:abstractNum w:abstractNumId="15">
    <w:nsid w:val="0C944232"/>
    <w:multiLevelType w:val="hybridMultilevel"/>
    <w:tmpl w:val="52226888"/>
    <w:lvl w:ilvl="0" w:tplc="C694AF3E">
      <w:start w:val="1"/>
      <w:numFmt w:val="decimal"/>
      <w:lvlText w:val="%1."/>
      <w:lvlJc w:val="left"/>
      <w:pPr>
        <w:ind w:left="221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CF8184A">
      <w:numFmt w:val="bullet"/>
      <w:lvlText w:val="•"/>
      <w:lvlJc w:val="left"/>
      <w:pPr>
        <w:ind w:left="575" w:hanging="221"/>
      </w:pPr>
      <w:rPr>
        <w:rFonts w:hint="default"/>
        <w:lang w:val="ru-RU" w:eastAsia="en-US" w:bidi="ar-SA"/>
      </w:rPr>
    </w:lvl>
    <w:lvl w:ilvl="2" w:tplc="2BE2D34C">
      <w:numFmt w:val="bullet"/>
      <w:lvlText w:val="•"/>
      <w:lvlJc w:val="left"/>
      <w:pPr>
        <w:ind w:left="936" w:hanging="221"/>
      </w:pPr>
      <w:rPr>
        <w:rFonts w:hint="default"/>
        <w:lang w:val="ru-RU" w:eastAsia="en-US" w:bidi="ar-SA"/>
      </w:rPr>
    </w:lvl>
    <w:lvl w:ilvl="3" w:tplc="99B65232">
      <w:numFmt w:val="bullet"/>
      <w:lvlText w:val="•"/>
      <w:lvlJc w:val="left"/>
      <w:pPr>
        <w:ind w:left="1297" w:hanging="221"/>
      </w:pPr>
      <w:rPr>
        <w:rFonts w:hint="default"/>
        <w:lang w:val="ru-RU" w:eastAsia="en-US" w:bidi="ar-SA"/>
      </w:rPr>
    </w:lvl>
    <w:lvl w:ilvl="4" w:tplc="9A123B3E">
      <w:numFmt w:val="bullet"/>
      <w:lvlText w:val="•"/>
      <w:lvlJc w:val="left"/>
      <w:pPr>
        <w:ind w:left="1658" w:hanging="221"/>
      </w:pPr>
      <w:rPr>
        <w:rFonts w:hint="default"/>
        <w:lang w:val="ru-RU" w:eastAsia="en-US" w:bidi="ar-SA"/>
      </w:rPr>
    </w:lvl>
    <w:lvl w:ilvl="5" w:tplc="45BA6952">
      <w:numFmt w:val="bullet"/>
      <w:lvlText w:val="•"/>
      <w:lvlJc w:val="left"/>
      <w:pPr>
        <w:ind w:left="2019" w:hanging="221"/>
      </w:pPr>
      <w:rPr>
        <w:rFonts w:hint="default"/>
        <w:lang w:val="ru-RU" w:eastAsia="en-US" w:bidi="ar-SA"/>
      </w:rPr>
    </w:lvl>
    <w:lvl w:ilvl="6" w:tplc="FE94F6E6">
      <w:numFmt w:val="bullet"/>
      <w:lvlText w:val="•"/>
      <w:lvlJc w:val="left"/>
      <w:pPr>
        <w:ind w:left="2380" w:hanging="221"/>
      </w:pPr>
      <w:rPr>
        <w:rFonts w:hint="default"/>
        <w:lang w:val="ru-RU" w:eastAsia="en-US" w:bidi="ar-SA"/>
      </w:rPr>
    </w:lvl>
    <w:lvl w:ilvl="7" w:tplc="7B2CE9B4">
      <w:numFmt w:val="bullet"/>
      <w:lvlText w:val="•"/>
      <w:lvlJc w:val="left"/>
      <w:pPr>
        <w:ind w:left="2741" w:hanging="221"/>
      </w:pPr>
      <w:rPr>
        <w:rFonts w:hint="default"/>
        <w:lang w:val="ru-RU" w:eastAsia="en-US" w:bidi="ar-SA"/>
      </w:rPr>
    </w:lvl>
    <w:lvl w:ilvl="8" w:tplc="5F8AB1CC">
      <w:numFmt w:val="bullet"/>
      <w:lvlText w:val="•"/>
      <w:lvlJc w:val="left"/>
      <w:pPr>
        <w:ind w:left="3102" w:hanging="221"/>
      </w:pPr>
      <w:rPr>
        <w:rFonts w:hint="default"/>
        <w:lang w:val="ru-RU" w:eastAsia="en-US" w:bidi="ar-SA"/>
      </w:rPr>
    </w:lvl>
  </w:abstractNum>
  <w:abstractNum w:abstractNumId="16">
    <w:nsid w:val="116330B1"/>
    <w:multiLevelType w:val="hybridMultilevel"/>
    <w:tmpl w:val="884429BE"/>
    <w:lvl w:ilvl="0" w:tplc="BAFABDC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241029A"/>
    <w:multiLevelType w:val="multilevel"/>
    <w:tmpl w:val="18167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C5522AC"/>
    <w:multiLevelType w:val="multilevel"/>
    <w:tmpl w:val="BB7C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1E7C3B"/>
    <w:multiLevelType w:val="hybridMultilevel"/>
    <w:tmpl w:val="D7068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BA4992"/>
    <w:multiLevelType w:val="hybridMultilevel"/>
    <w:tmpl w:val="5410847A"/>
    <w:lvl w:ilvl="0" w:tplc="CDFE18D6">
      <w:numFmt w:val="bullet"/>
      <w:lvlText w:val="-"/>
      <w:lvlJc w:val="left"/>
      <w:pPr>
        <w:ind w:left="6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6E80B6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2" w:tplc="606C6DAC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3" w:tplc="FC56343A">
      <w:numFmt w:val="bullet"/>
      <w:lvlText w:val="•"/>
      <w:lvlJc w:val="left"/>
      <w:pPr>
        <w:ind w:left="3681" w:hanging="144"/>
      </w:pPr>
      <w:rPr>
        <w:rFonts w:hint="default"/>
        <w:lang w:val="ru-RU" w:eastAsia="en-US" w:bidi="ar-SA"/>
      </w:rPr>
    </w:lvl>
    <w:lvl w:ilvl="4" w:tplc="20303562">
      <w:numFmt w:val="bullet"/>
      <w:lvlText w:val="•"/>
      <w:lvlJc w:val="left"/>
      <w:pPr>
        <w:ind w:left="4701" w:hanging="144"/>
      </w:pPr>
      <w:rPr>
        <w:rFonts w:hint="default"/>
        <w:lang w:val="ru-RU" w:eastAsia="en-US" w:bidi="ar-SA"/>
      </w:rPr>
    </w:lvl>
    <w:lvl w:ilvl="5" w:tplc="641C198E">
      <w:numFmt w:val="bullet"/>
      <w:lvlText w:val="•"/>
      <w:lvlJc w:val="left"/>
      <w:pPr>
        <w:ind w:left="5722" w:hanging="144"/>
      </w:pPr>
      <w:rPr>
        <w:rFonts w:hint="default"/>
        <w:lang w:val="ru-RU" w:eastAsia="en-US" w:bidi="ar-SA"/>
      </w:rPr>
    </w:lvl>
    <w:lvl w:ilvl="6" w:tplc="B488627C">
      <w:numFmt w:val="bullet"/>
      <w:lvlText w:val="•"/>
      <w:lvlJc w:val="left"/>
      <w:pPr>
        <w:ind w:left="6742" w:hanging="144"/>
      </w:pPr>
      <w:rPr>
        <w:rFonts w:hint="default"/>
        <w:lang w:val="ru-RU" w:eastAsia="en-US" w:bidi="ar-SA"/>
      </w:rPr>
    </w:lvl>
    <w:lvl w:ilvl="7" w:tplc="C7B061AE">
      <w:numFmt w:val="bullet"/>
      <w:lvlText w:val="•"/>
      <w:lvlJc w:val="left"/>
      <w:pPr>
        <w:ind w:left="7762" w:hanging="144"/>
      </w:pPr>
      <w:rPr>
        <w:rFonts w:hint="default"/>
        <w:lang w:val="ru-RU" w:eastAsia="en-US" w:bidi="ar-SA"/>
      </w:rPr>
    </w:lvl>
    <w:lvl w:ilvl="8" w:tplc="ABE85EAC">
      <w:numFmt w:val="bullet"/>
      <w:lvlText w:val="•"/>
      <w:lvlJc w:val="left"/>
      <w:pPr>
        <w:ind w:left="8783" w:hanging="144"/>
      </w:pPr>
      <w:rPr>
        <w:rFonts w:hint="default"/>
        <w:lang w:val="ru-RU" w:eastAsia="en-US" w:bidi="ar-SA"/>
      </w:rPr>
    </w:lvl>
  </w:abstractNum>
  <w:abstractNum w:abstractNumId="21">
    <w:nsid w:val="2B3A1046"/>
    <w:multiLevelType w:val="hybridMultilevel"/>
    <w:tmpl w:val="F942DCEE"/>
    <w:lvl w:ilvl="0" w:tplc="1D521C4E">
      <w:numFmt w:val="bullet"/>
      <w:lvlText w:val="•"/>
      <w:lvlJc w:val="left"/>
      <w:pPr>
        <w:ind w:left="220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F88B64">
      <w:numFmt w:val="bullet"/>
      <w:lvlText w:val="•"/>
      <w:lvlJc w:val="left"/>
      <w:pPr>
        <w:ind w:left="1214" w:hanging="709"/>
      </w:pPr>
      <w:rPr>
        <w:rFonts w:hint="default"/>
        <w:lang w:val="ru-RU" w:eastAsia="en-US" w:bidi="ar-SA"/>
      </w:rPr>
    </w:lvl>
    <w:lvl w:ilvl="2" w:tplc="DDA8F852">
      <w:numFmt w:val="bullet"/>
      <w:lvlText w:val="•"/>
      <w:lvlJc w:val="left"/>
      <w:pPr>
        <w:ind w:left="2209" w:hanging="709"/>
      </w:pPr>
      <w:rPr>
        <w:rFonts w:hint="default"/>
        <w:lang w:val="ru-RU" w:eastAsia="en-US" w:bidi="ar-SA"/>
      </w:rPr>
    </w:lvl>
    <w:lvl w:ilvl="3" w:tplc="04662DE8">
      <w:numFmt w:val="bullet"/>
      <w:lvlText w:val="•"/>
      <w:lvlJc w:val="left"/>
      <w:pPr>
        <w:ind w:left="3204" w:hanging="709"/>
      </w:pPr>
      <w:rPr>
        <w:rFonts w:hint="default"/>
        <w:lang w:val="ru-RU" w:eastAsia="en-US" w:bidi="ar-SA"/>
      </w:rPr>
    </w:lvl>
    <w:lvl w:ilvl="4" w:tplc="9BB031DE">
      <w:numFmt w:val="bullet"/>
      <w:lvlText w:val="•"/>
      <w:lvlJc w:val="left"/>
      <w:pPr>
        <w:ind w:left="4199" w:hanging="709"/>
      </w:pPr>
      <w:rPr>
        <w:rFonts w:hint="default"/>
        <w:lang w:val="ru-RU" w:eastAsia="en-US" w:bidi="ar-SA"/>
      </w:rPr>
    </w:lvl>
    <w:lvl w:ilvl="5" w:tplc="957083B0">
      <w:numFmt w:val="bullet"/>
      <w:lvlText w:val="•"/>
      <w:lvlJc w:val="left"/>
      <w:pPr>
        <w:ind w:left="5194" w:hanging="709"/>
      </w:pPr>
      <w:rPr>
        <w:rFonts w:hint="default"/>
        <w:lang w:val="ru-RU" w:eastAsia="en-US" w:bidi="ar-SA"/>
      </w:rPr>
    </w:lvl>
    <w:lvl w:ilvl="6" w:tplc="7EFAC6BA">
      <w:numFmt w:val="bullet"/>
      <w:lvlText w:val="•"/>
      <w:lvlJc w:val="left"/>
      <w:pPr>
        <w:ind w:left="6188" w:hanging="709"/>
      </w:pPr>
      <w:rPr>
        <w:rFonts w:hint="default"/>
        <w:lang w:val="ru-RU" w:eastAsia="en-US" w:bidi="ar-SA"/>
      </w:rPr>
    </w:lvl>
    <w:lvl w:ilvl="7" w:tplc="62B2D108">
      <w:numFmt w:val="bullet"/>
      <w:lvlText w:val="•"/>
      <w:lvlJc w:val="left"/>
      <w:pPr>
        <w:ind w:left="7183" w:hanging="709"/>
      </w:pPr>
      <w:rPr>
        <w:rFonts w:hint="default"/>
        <w:lang w:val="ru-RU" w:eastAsia="en-US" w:bidi="ar-SA"/>
      </w:rPr>
    </w:lvl>
    <w:lvl w:ilvl="8" w:tplc="9DD22D4A">
      <w:numFmt w:val="bullet"/>
      <w:lvlText w:val="•"/>
      <w:lvlJc w:val="left"/>
      <w:pPr>
        <w:ind w:left="8178" w:hanging="709"/>
      </w:pPr>
      <w:rPr>
        <w:rFonts w:hint="default"/>
        <w:lang w:val="ru-RU" w:eastAsia="en-US" w:bidi="ar-SA"/>
      </w:rPr>
    </w:lvl>
  </w:abstractNum>
  <w:abstractNum w:abstractNumId="22">
    <w:nsid w:val="2EAA7973"/>
    <w:multiLevelType w:val="hybridMultilevel"/>
    <w:tmpl w:val="EBDE6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AB744F"/>
    <w:multiLevelType w:val="hybridMultilevel"/>
    <w:tmpl w:val="84229FF8"/>
    <w:lvl w:ilvl="0" w:tplc="93C0CF8C">
      <w:numFmt w:val="bullet"/>
      <w:lvlText w:val="-"/>
      <w:lvlJc w:val="left"/>
      <w:pPr>
        <w:ind w:left="7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52A3B0">
      <w:numFmt w:val="bullet"/>
      <w:lvlText w:val="•"/>
      <w:lvlJc w:val="left"/>
      <w:pPr>
        <w:ind w:left="1781" w:hanging="140"/>
      </w:pPr>
      <w:rPr>
        <w:rFonts w:hint="default"/>
        <w:lang w:val="ru-RU" w:eastAsia="en-US" w:bidi="ar-SA"/>
      </w:rPr>
    </w:lvl>
    <w:lvl w:ilvl="2" w:tplc="2C123BC0">
      <w:numFmt w:val="bullet"/>
      <w:lvlText w:val="•"/>
      <w:lvlJc w:val="left"/>
      <w:pPr>
        <w:ind w:left="2843" w:hanging="140"/>
      </w:pPr>
      <w:rPr>
        <w:rFonts w:hint="default"/>
        <w:lang w:val="ru-RU" w:eastAsia="en-US" w:bidi="ar-SA"/>
      </w:rPr>
    </w:lvl>
    <w:lvl w:ilvl="3" w:tplc="7FA8D674">
      <w:numFmt w:val="bullet"/>
      <w:lvlText w:val="•"/>
      <w:lvlJc w:val="left"/>
      <w:pPr>
        <w:ind w:left="3905" w:hanging="140"/>
      </w:pPr>
      <w:rPr>
        <w:rFonts w:hint="default"/>
        <w:lang w:val="ru-RU" w:eastAsia="en-US" w:bidi="ar-SA"/>
      </w:rPr>
    </w:lvl>
    <w:lvl w:ilvl="4" w:tplc="97DE89D0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5" w:tplc="8338A45C">
      <w:numFmt w:val="bullet"/>
      <w:lvlText w:val="•"/>
      <w:lvlJc w:val="left"/>
      <w:pPr>
        <w:ind w:left="6029" w:hanging="140"/>
      </w:pPr>
      <w:rPr>
        <w:rFonts w:hint="default"/>
        <w:lang w:val="ru-RU" w:eastAsia="en-US" w:bidi="ar-SA"/>
      </w:rPr>
    </w:lvl>
    <w:lvl w:ilvl="6" w:tplc="CFD6E1B6">
      <w:numFmt w:val="bullet"/>
      <w:lvlText w:val="•"/>
      <w:lvlJc w:val="left"/>
      <w:pPr>
        <w:ind w:left="7091" w:hanging="140"/>
      </w:pPr>
      <w:rPr>
        <w:rFonts w:hint="default"/>
        <w:lang w:val="ru-RU" w:eastAsia="en-US" w:bidi="ar-SA"/>
      </w:rPr>
    </w:lvl>
    <w:lvl w:ilvl="7" w:tplc="8528E38C">
      <w:numFmt w:val="bullet"/>
      <w:lvlText w:val="•"/>
      <w:lvlJc w:val="left"/>
      <w:pPr>
        <w:ind w:left="8153" w:hanging="140"/>
      </w:pPr>
      <w:rPr>
        <w:rFonts w:hint="default"/>
        <w:lang w:val="ru-RU" w:eastAsia="en-US" w:bidi="ar-SA"/>
      </w:rPr>
    </w:lvl>
    <w:lvl w:ilvl="8" w:tplc="F0EE993C">
      <w:numFmt w:val="bullet"/>
      <w:lvlText w:val="•"/>
      <w:lvlJc w:val="left"/>
      <w:pPr>
        <w:ind w:left="9215" w:hanging="140"/>
      </w:pPr>
      <w:rPr>
        <w:rFonts w:hint="default"/>
        <w:lang w:val="ru-RU" w:eastAsia="en-US" w:bidi="ar-SA"/>
      </w:rPr>
    </w:lvl>
  </w:abstractNum>
  <w:abstractNum w:abstractNumId="24">
    <w:nsid w:val="38184165"/>
    <w:multiLevelType w:val="hybridMultilevel"/>
    <w:tmpl w:val="F46C7B20"/>
    <w:lvl w:ilvl="0" w:tplc="0419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25">
    <w:nsid w:val="3AD136BA"/>
    <w:multiLevelType w:val="hybridMultilevel"/>
    <w:tmpl w:val="71D44BFE"/>
    <w:lvl w:ilvl="0" w:tplc="D95AE020">
      <w:start w:val="1"/>
      <w:numFmt w:val="decimal"/>
      <w:lvlText w:val="%1."/>
      <w:lvlJc w:val="left"/>
      <w:pPr>
        <w:ind w:left="116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2A0352">
      <w:numFmt w:val="bullet"/>
      <w:lvlText w:val="•"/>
      <w:lvlJc w:val="left"/>
      <w:pPr>
        <w:ind w:left="2060" w:hanging="240"/>
      </w:pPr>
      <w:rPr>
        <w:rFonts w:hint="default"/>
        <w:lang w:val="ru-RU" w:eastAsia="en-US" w:bidi="ar-SA"/>
      </w:rPr>
    </w:lvl>
    <w:lvl w:ilvl="2" w:tplc="BD66A506">
      <w:numFmt w:val="bullet"/>
      <w:lvlText w:val="•"/>
      <w:lvlJc w:val="left"/>
      <w:pPr>
        <w:ind w:left="2961" w:hanging="240"/>
      </w:pPr>
      <w:rPr>
        <w:rFonts w:hint="default"/>
        <w:lang w:val="ru-RU" w:eastAsia="en-US" w:bidi="ar-SA"/>
      </w:rPr>
    </w:lvl>
    <w:lvl w:ilvl="3" w:tplc="46AA339E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  <w:lvl w:ilvl="4" w:tplc="9F42359C">
      <w:numFmt w:val="bullet"/>
      <w:lvlText w:val="•"/>
      <w:lvlJc w:val="left"/>
      <w:pPr>
        <w:ind w:left="4763" w:hanging="240"/>
      </w:pPr>
      <w:rPr>
        <w:rFonts w:hint="default"/>
        <w:lang w:val="ru-RU" w:eastAsia="en-US" w:bidi="ar-SA"/>
      </w:rPr>
    </w:lvl>
    <w:lvl w:ilvl="5" w:tplc="0F6292D8">
      <w:numFmt w:val="bullet"/>
      <w:lvlText w:val="•"/>
      <w:lvlJc w:val="left"/>
      <w:pPr>
        <w:ind w:left="5664" w:hanging="240"/>
      </w:pPr>
      <w:rPr>
        <w:rFonts w:hint="default"/>
        <w:lang w:val="ru-RU" w:eastAsia="en-US" w:bidi="ar-SA"/>
      </w:rPr>
    </w:lvl>
    <w:lvl w:ilvl="6" w:tplc="F856C022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7" w:tplc="5872816A">
      <w:numFmt w:val="bullet"/>
      <w:lvlText w:val="•"/>
      <w:lvlJc w:val="left"/>
      <w:pPr>
        <w:ind w:left="7465" w:hanging="240"/>
      </w:pPr>
      <w:rPr>
        <w:rFonts w:hint="default"/>
        <w:lang w:val="ru-RU" w:eastAsia="en-US" w:bidi="ar-SA"/>
      </w:rPr>
    </w:lvl>
    <w:lvl w:ilvl="8" w:tplc="5AC6D92A">
      <w:numFmt w:val="bullet"/>
      <w:lvlText w:val="•"/>
      <w:lvlJc w:val="left"/>
      <w:pPr>
        <w:ind w:left="8366" w:hanging="240"/>
      </w:pPr>
      <w:rPr>
        <w:rFonts w:hint="default"/>
        <w:lang w:val="ru-RU" w:eastAsia="en-US" w:bidi="ar-SA"/>
      </w:rPr>
    </w:lvl>
  </w:abstractNum>
  <w:abstractNum w:abstractNumId="26">
    <w:nsid w:val="3C554960"/>
    <w:multiLevelType w:val="hybridMultilevel"/>
    <w:tmpl w:val="5CC08F80"/>
    <w:lvl w:ilvl="0" w:tplc="BF2A2618">
      <w:numFmt w:val="bullet"/>
      <w:lvlText w:val="-"/>
      <w:lvlJc w:val="left"/>
      <w:pPr>
        <w:ind w:left="7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DC15FC">
      <w:numFmt w:val="bullet"/>
      <w:lvlText w:val="•"/>
      <w:lvlJc w:val="left"/>
      <w:pPr>
        <w:ind w:left="71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0D875BA">
      <w:numFmt w:val="bullet"/>
      <w:lvlText w:val="•"/>
      <w:lvlJc w:val="left"/>
      <w:pPr>
        <w:ind w:left="2730" w:hanging="708"/>
      </w:pPr>
      <w:rPr>
        <w:rFonts w:hint="default"/>
        <w:lang w:val="ru-RU" w:eastAsia="en-US" w:bidi="ar-SA"/>
      </w:rPr>
    </w:lvl>
    <w:lvl w:ilvl="3" w:tplc="C172E608">
      <w:numFmt w:val="bullet"/>
      <w:lvlText w:val="•"/>
      <w:lvlJc w:val="left"/>
      <w:pPr>
        <w:ind w:left="3736" w:hanging="708"/>
      </w:pPr>
      <w:rPr>
        <w:rFonts w:hint="default"/>
        <w:lang w:val="ru-RU" w:eastAsia="en-US" w:bidi="ar-SA"/>
      </w:rPr>
    </w:lvl>
    <w:lvl w:ilvl="4" w:tplc="7A907786">
      <w:numFmt w:val="bullet"/>
      <w:lvlText w:val="•"/>
      <w:lvlJc w:val="left"/>
      <w:pPr>
        <w:ind w:left="4741" w:hanging="708"/>
      </w:pPr>
      <w:rPr>
        <w:rFonts w:hint="default"/>
        <w:lang w:val="ru-RU" w:eastAsia="en-US" w:bidi="ar-SA"/>
      </w:rPr>
    </w:lvl>
    <w:lvl w:ilvl="5" w:tplc="D4AC62D6">
      <w:numFmt w:val="bullet"/>
      <w:lvlText w:val="•"/>
      <w:lvlJc w:val="left"/>
      <w:pPr>
        <w:ind w:left="5746" w:hanging="708"/>
      </w:pPr>
      <w:rPr>
        <w:rFonts w:hint="default"/>
        <w:lang w:val="ru-RU" w:eastAsia="en-US" w:bidi="ar-SA"/>
      </w:rPr>
    </w:lvl>
    <w:lvl w:ilvl="6" w:tplc="28F4804E">
      <w:numFmt w:val="bullet"/>
      <w:lvlText w:val="•"/>
      <w:lvlJc w:val="left"/>
      <w:pPr>
        <w:ind w:left="6752" w:hanging="708"/>
      </w:pPr>
      <w:rPr>
        <w:rFonts w:hint="default"/>
        <w:lang w:val="ru-RU" w:eastAsia="en-US" w:bidi="ar-SA"/>
      </w:rPr>
    </w:lvl>
    <w:lvl w:ilvl="7" w:tplc="A8AE96FE">
      <w:numFmt w:val="bullet"/>
      <w:lvlText w:val="•"/>
      <w:lvlJc w:val="left"/>
      <w:pPr>
        <w:ind w:left="7757" w:hanging="708"/>
      </w:pPr>
      <w:rPr>
        <w:rFonts w:hint="default"/>
        <w:lang w:val="ru-RU" w:eastAsia="en-US" w:bidi="ar-SA"/>
      </w:rPr>
    </w:lvl>
    <w:lvl w:ilvl="8" w:tplc="3412288A">
      <w:numFmt w:val="bullet"/>
      <w:lvlText w:val="•"/>
      <w:lvlJc w:val="left"/>
      <w:pPr>
        <w:ind w:left="8762" w:hanging="708"/>
      </w:pPr>
      <w:rPr>
        <w:rFonts w:hint="default"/>
        <w:lang w:val="ru-RU" w:eastAsia="en-US" w:bidi="ar-SA"/>
      </w:rPr>
    </w:lvl>
  </w:abstractNum>
  <w:abstractNum w:abstractNumId="27">
    <w:nsid w:val="3EA57606"/>
    <w:multiLevelType w:val="hybridMultilevel"/>
    <w:tmpl w:val="6D78F660"/>
    <w:lvl w:ilvl="0" w:tplc="06EC049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9D2326E"/>
    <w:multiLevelType w:val="hybridMultilevel"/>
    <w:tmpl w:val="DDA82D64"/>
    <w:lvl w:ilvl="0" w:tplc="E2300D14">
      <w:start w:val="6"/>
      <w:numFmt w:val="decimal"/>
      <w:lvlText w:val="%1."/>
      <w:lvlJc w:val="left"/>
      <w:pPr>
        <w:ind w:left="710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3E6250">
      <w:start w:val="1"/>
      <w:numFmt w:val="decimal"/>
      <w:lvlText w:val="%2)"/>
      <w:lvlJc w:val="left"/>
      <w:pPr>
        <w:ind w:left="710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F4F4F"/>
        <w:spacing w:val="0"/>
        <w:w w:val="100"/>
        <w:sz w:val="24"/>
        <w:szCs w:val="24"/>
        <w:lang w:val="ru-RU" w:eastAsia="en-US" w:bidi="ar-SA"/>
      </w:rPr>
    </w:lvl>
    <w:lvl w:ilvl="2" w:tplc="33F83500">
      <w:numFmt w:val="bullet"/>
      <w:lvlText w:val="•"/>
      <w:lvlJc w:val="left"/>
      <w:pPr>
        <w:ind w:left="2730" w:hanging="332"/>
      </w:pPr>
      <w:rPr>
        <w:rFonts w:hint="default"/>
        <w:lang w:val="ru-RU" w:eastAsia="en-US" w:bidi="ar-SA"/>
      </w:rPr>
    </w:lvl>
    <w:lvl w:ilvl="3" w:tplc="89867A1C">
      <w:numFmt w:val="bullet"/>
      <w:lvlText w:val="•"/>
      <w:lvlJc w:val="left"/>
      <w:pPr>
        <w:ind w:left="3736" w:hanging="332"/>
      </w:pPr>
      <w:rPr>
        <w:rFonts w:hint="default"/>
        <w:lang w:val="ru-RU" w:eastAsia="en-US" w:bidi="ar-SA"/>
      </w:rPr>
    </w:lvl>
    <w:lvl w:ilvl="4" w:tplc="F97A6802">
      <w:numFmt w:val="bullet"/>
      <w:lvlText w:val="•"/>
      <w:lvlJc w:val="left"/>
      <w:pPr>
        <w:ind w:left="4741" w:hanging="332"/>
      </w:pPr>
      <w:rPr>
        <w:rFonts w:hint="default"/>
        <w:lang w:val="ru-RU" w:eastAsia="en-US" w:bidi="ar-SA"/>
      </w:rPr>
    </w:lvl>
    <w:lvl w:ilvl="5" w:tplc="92CAC5FE">
      <w:numFmt w:val="bullet"/>
      <w:lvlText w:val="•"/>
      <w:lvlJc w:val="left"/>
      <w:pPr>
        <w:ind w:left="5746" w:hanging="332"/>
      </w:pPr>
      <w:rPr>
        <w:rFonts w:hint="default"/>
        <w:lang w:val="ru-RU" w:eastAsia="en-US" w:bidi="ar-SA"/>
      </w:rPr>
    </w:lvl>
    <w:lvl w:ilvl="6" w:tplc="25885056">
      <w:numFmt w:val="bullet"/>
      <w:lvlText w:val="•"/>
      <w:lvlJc w:val="left"/>
      <w:pPr>
        <w:ind w:left="6752" w:hanging="332"/>
      </w:pPr>
      <w:rPr>
        <w:rFonts w:hint="default"/>
        <w:lang w:val="ru-RU" w:eastAsia="en-US" w:bidi="ar-SA"/>
      </w:rPr>
    </w:lvl>
    <w:lvl w:ilvl="7" w:tplc="6D9C61BA">
      <w:numFmt w:val="bullet"/>
      <w:lvlText w:val="•"/>
      <w:lvlJc w:val="left"/>
      <w:pPr>
        <w:ind w:left="7757" w:hanging="332"/>
      </w:pPr>
      <w:rPr>
        <w:rFonts w:hint="default"/>
        <w:lang w:val="ru-RU" w:eastAsia="en-US" w:bidi="ar-SA"/>
      </w:rPr>
    </w:lvl>
    <w:lvl w:ilvl="8" w:tplc="B1F24044">
      <w:numFmt w:val="bullet"/>
      <w:lvlText w:val="•"/>
      <w:lvlJc w:val="left"/>
      <w:pPr>
        <w:ind w:left="8762" w:hanging="332"/>
      </w:pPr>
      <w:rPr>
        <w:rFonts w:hint="default"/>
        <w:lang w:val="ru-RU" w:eastAsia="en-US" w:bidi="ar-SA"/>
      </w:rPr>
    </w:lvl>
  </w:abstractNum>
  <w:abstractNum w:abstractNumId="29">
    <w:nsid w:val="4AC358FC"/>
    <w:multiLevelType w:val="multilevel"/>
    <w:tmpl w:val="0568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7B2D63"/>
    <w:multiLevelType w:val="hybridMultilevel"/>
    <w:tmpl w:val="F2541E16"/>
    <w:lvl w:ilvl="0" w:tplc="735AC8A6">
      <w:numFmt w:val="bullet"/>
      <w:lvlText w:val="-"/>
      <w:lvlJc w:val="left"/>
      <w:pPr>
        <w:ind w:left="788" w:hanging="136"/>
      </w:pPr>
      <w:rPr>
        <w:rFonts w:ascii="Times New Roman" w:eastAsia="Times New Roman" w:hAnsi="Times New Roman" w:cs="Times New Roman" w:hint="default"/>
        <w:spacing w:val="0"/>
        <w:w w:val="74"/>
        <w:lang w:val="ru-RU" w:eastAsia="en-US" w:bidi="ar-SA"/>
      </w:rPr>
    </w:lvl>
    <w:lvl w:ilvl="1" w:tplc="05BC530C">
      <w:numFmt w:val="bullet"/>
      <w:lvlText w:val="•"/>
      <w:lvlJc w:val="left"/>
      <w:pPr>
        <w:ind w:left="1718" w:hanging="136"/>
      </w:pPr>
      <w:rPr>
        <w:rFonts w:hint="default"/>
        <w:lang w:val="ru-RU" w:eastAsia="en-US" w:bidi="ar-SA"/>
      </w:rPr>
    </w:lvl>
    <w:lvl w:ilvl="2" w:tplc="54B2C748">
      <w:numFmt w:val="bullet"/>
      <w:lvlText w:val="•"/>
      <w:lvlJc w:val="left"/>
      <w:pPr>
        <w:ind w:left="2657" w:hanging="136"/>
      </w:pPr>
      <w:rPr>
        <w:rFonts w:hint="default"/>
        <w:lang w:val="ru-RU" w:eastAsia="en-US" w:bidi="ar-SA"/>
      </w:rPr>
    </w:lvl>
    <w:lvl w:ilvl="3" w:tplc="C7CC5594">
      <w:numFmt w:val="bullet"/>
      <w:lvlText w:val="•"/>
      <w:lvlJc w:val="left"/>
      <w:pPr>
        <w:ind w:left="3596" w:hanging="136"/>
      </w:pPr>
      <w:rPr>
        <w:rFonts w:hint="default"/>
        <w:lang w:val="ru-RU" w:eastAsia="en-US" w:bidi="ar-SA"/>
      </w:rPr>
    </w:lvl>
    <w:lvl w:ilvl="4" w:tplc="7700B684">
      <w:numFmt w:val="bullet"/>
      <w:lvlText w:val="•"/>
      <w:lvlJc w:val="left"/>
      <w:pPr>
        <w:ind w:left="4535" w:hanging="136"/>
      </w:pPr>
      <w:rPr>
        <w:rFonts w:hint="default"/>
        <w:lang w:val="ru-RU" w:eastAsia="en-US" w:bidi="ar-SA"/>
      </w:rPr>
    </w:lvl>
    <w:lvl w:ilvl="5" w:tplc="52DC179A">
      <w:numFmt w:val="bullet"/>
      <w:lvlText w:val="•"/>
      <w:lvlJc w:val="left"/>
      <w:pPr>
        <w:ind w:left="5474" w:hanging="136"/>
      </w:pPr>
      <w:rPr>
        <w:rFonts w:hint="default"/>
        <w:lang w:val="ru-RU" w:eastAsia="en-US" w:bidi="ar-SA"/>
      </w:rPr>
    </w:lvl>
    <w:lvl w:ilvl="6" w:tplc="B21C6658">
      <w:numFmt w:val="bullet"/>
      <w:lvlText w:val="•"/>
      <w:lvlJc w:val="left"/>
      <w:pPr>
        <w:ind w:left="6412" w:hanging="136"/>
      </w:pPr>
      <w:rPr>
        <w:rFonts w:hint="default"/>
        <w:lang w:val="ru-RU" w:eastAsia="en-US" w:bidi="ar-SA"/>
      </w:rPr>
    </w:lvl>
    <w:lvl w:ilvl="7" w:tplc="AC42DC22">
      <w:numFmt w:val="bullet"/>
      <w:lvlText w:val="•"/>
      <w:lvlJc w:val="left"/>
      <w:pPr>
        <w:ind w:left="7351" w:hanging="136"/>
      </w:pPr>
      <w:rPr>
        <w:rFonts w:hint="default"/>
        <w:lang w:val="ru-RU" w:eastAsia="en-US" w:bidi="ar-SA"/>
      </w:rPr>
    </w:lvl>
    <w:lvl w:ilvl="8" w:tplc="9E7453A4">
      <w:numFmt w:val="bullet"/>
      <w:lvlText w:val="•"/>
      <w:lvlJc w:val="left"/>
      <w:pPr>
        <w:ind w:left="8290" w:hanging="136"/>
      </w:pPr>
      <w:rPr>
        <w:rFonts w:hint="default"/>
        <w:lang w:val="ru-RU" w:eastAsia="en-US" w:bidi="ar-SA"/>
      </w:rPr>
    </w:lvl>
  </w:abstractNum>
  <w:abstractNum w:abstractNumId="31">
    <w:nsid w:val="4E042DA4"/>
    <w:multiLevelType w:val="multilevel"/>
    <w:tmpl w:val="49E6732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3F9380E"/>
    <w:multiLevelType w:val="hybridMultilevel"/>
    <w:tmpl w:val="7A1275C6"/>
    <w:lvl w:ilvl="0" w:tplc="B186F10A">
      <w:start w:val="1"/>
      <w:numFmt w:val="decimal"/>
      <w:lvlText w:val="%1."/>
      <w:lvlJc w:val="left"/>
      <w:pPr>
        <w:ind w:left="20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1BECC6E">
      <w:numFmt w:val="bullet"/>
      <w:lvlText w:val="•"/>
      <w:lvlJc w:val="left"/>
      <w:pPr>
        <w:ind w:left="580" w:hanging="207"/>
      </w:pPr>
      <w:rPr>
        <w:rFonts w:hint="default"/>
        <w:lang w:val="ru-RU" w:eastAsia="en-US" w:bidi="ar-SA"/>
      </w:rPr>
    </w:lvl>
    <w:lvl w:ilvl="2" w:tplc="35544F5E">
      <w:numFmt w:val="bullet"/>
      <w:lvlText w:val="•"/>
      <w:lvlJc w:val="left"/>
      <w:pPr>
        <w:ind w:left="1061" w:hanging="207"/>
      </w:pPr>
      <w:rPr>
        <w:rFonts w:hint="default"/>
        <w:lang w:val="ru-RU" w:eastAsia="en-US" w:bidi="ar-SA"/>
      </w:rPr>
    </w:lvl>
    <w:lvl w:ilvl="3" w:tplc="632E55F4">
      <w:numFmt w:val="bullet"/>
      <w:lvlText w:val="•"/>
      <w:lvlJc w:val="left"/>
      <w:pPr>
        <w:ind w:left="1542" w:hanging="207"/>
      </w:pPr>
      <w:rPr>
        <w:rFonts w:hint="default"/>
        <w:lang w:val="ru-RU" w:eastAsia="en-US" w:bidi="ar-SA"/>
      </w:rPr>
    </w:lvl>
    <w:lvl w:ilvl="4" w:tplc="F45E3D92">
      <w:numFmt w:val="bullet"/>
      <w:lvlText w:val="•"/>
      <w:lvlJc w:val="left"/>
      <w:pPr>
        <w:ind w:left="2022" w:hanging="207"/>
      </w:pPr>
      <w:rPr>
        <w:rFonts w:hint="default"/>
        <w:lang w:val="ru-RU" w:eastAsia="en-US" w:bidi="ar-SA"/>
      </w:rPr>
    </w:lvl>
    <w:lvl w:ilvl="5" w:tplc="9B26A18C">
      <w:numFmt w:val="bullet"/>
      <w:lvlText w:val="•"/>
      <w:lvlJc w:val="left"/>
      <w:pPr>
        <w:ind w:left="2503" w:hanging="207"/>
      </w:pPr>
      <w:rPr>
        <w:rFonts w:hint="default"/>
        <w:lang w:val="ru-RU" w:eastAsia="en-US" w:bidi="ar-SA"/>
      </w:rPr>
    </w:lvl>
    <w:lvl w:ilvl="6" w:tplc="284693C6">
      <w:numFmt w:val="bullet"/>
      <w:lvlText w:val="•"/>
      <w:lvlJc w:val="left"/>
      <w:pPr>
        <w:ind w:left="2984" w:hanging="207"/>
      </w:pPr>
      <w:rPr>
        <w:rFonts w:hint="default"/>
        <w:lang w:val="ru-RU" w:eastAsia="en-US" w:bidi="ar-SA"/>
      </w:rPr>
    </w:lvl>
    <w:lvl w:ilvl="7" w:tplc="7E5AD2A4">
      <w:numFmt w:val="bullet"/>
      <w:lvlText w:val="•"/>
      <w:lvlJc w:val="left"/>
      <w:pPr>
        <w:ind w:left="3464" w:hanging="207"/>
      </w:pPr>
      <w:rPr>
        <w:rFonts w:hint="default"/>
        <w:lang w:val="ru-RU" w:eastAsia="en-US" w:bidi="ar-SA"/>
      </w:rPr>
    </w:lvl>
    <w:lvl w:ilvl="8" w:tplc="9412184E">
      <w:numFmt w:val="bullet"/>
      <w:lvlText w:val="•"/>
      <w:lvlJc w:val="left"/>
      <w:pPr>
        <w:ind w:left="3945" w:hanging="207"/>
      </w:pPr>
      <w:rPr>
        <w:rFonts w:hint="default"/>
        <w:lang w:val="ru-RU" w:eastAsia="en-US" w:bidi="ar-SA"/>
      </w:rPr>
    </w:lvl>
  </w:abstractNum>
  <w:abstractNum w:abstractNumId="33">
    <w:nsid w:val="5DE7297A"/>
    <w:multiLevelType w:val="hybridMultilevel"/>
    <w:tmpl w:val="ACD28B66"/>
    <w:lvl w:ilvl="0" w:tplc="3DB6B856">
      <w:numFmt w:val="bullet"/>
      <w:lvlText w:val="-"/>
      <w:lvlJc w:val="left"/>
      <w:pPr>
        <w:ind w:left="79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005780">
      <w:numFmt w:val="bullet"/>
      <w:lvlText w:val="•"/>
      <w:lvlJc w:val="left"/>
      <w:pPr>
        <w:ind w:left="1818" w:hanging="159"/>
      </w:pPr>
      <w:rPr>
        <w:rFonts w:hint="default"/>
        <w:lang w:val="ru-RU" w:eastAsia="en-US" w:bidi="ar-SA"/>
      </w:rPr>
    </w:lvl>
    <w:lvl w:ilvl="2" w:tplc="4FC6D454">
      <w:numFmt w:val="bullet"/>
      <w:lvlText w:val="•"/>
      <w:lvlJc w:val="left"/>
      <w:pPr>
        <w:ind w:left="2836" w:hanging="159"/>
      </w:pPr>
      <w:rPr>
        <w:rFonts w:hint="default"/>
        <w:lang w:val="ru-RU" w:eastAsia="en-US" w:bidi="ar-SA"/>
      </w:rPr>
    </w:lvl>
    <w:lvl w:ilvl="3" w:tplc="15A8545A">
      <w:numFmt w:val="bullet"/>
      <w:lvlText w:val="•"/>
      <w:lvlJc w:val="left"/>
      <w:pPr>
        <w:ind w:left="3855" w:hanging="159"/>
      </w:pPr>
      <w:rPr>
        <w:rFonts w:hint="default"/>
        <w:lang w:val="ru-RU" w:eastAsia="en-US" w:bidi="ar-SA"/>
      </w:rPr>
    </w:lvl>
    <w:lvl w:ilvl="4" w:tplc="75223DF8">
      <w:numFmt w:val="bullet"/>
      <w:lvlText w:val="•"/>
      <w:lvlJc w:val="left"/>
      <w:pPr>
        <w:ind w:left="4873" w:hanging="159"/>
      </w:pPr>
      <w:rPr>
        <w:rFonts w:hint="default"/>
        <w:lang w:val="ru-RU" w:eastAsia="en-US" w:bidi="ar-SA"/>
      </w:rPr>
    </w:lvl>
    <w:lvl w:ilvl="5" w:tplc="C56C35E0">
      <w:numFmt w:val="bullet"/>
      <w:lvlText w:val="•"/>
      <w:lvlJc w:val="left"/>
      <w:pPr>
        <w:ind w:left="5892" w:hanging="159"/>
      </w:pPr>
      <w:rPr>
        <w:rFonts w:hint="default"/>
        <w:lang w:val="ru-RU" w:eastAsia="en-US" w:bidi="ar-SA"/>
      </w:rPr>
    </w:lvl>
    <w:lvl w:ilvl="6" w:tplc="37529112">
      <w:numFmt w:val="bullet"/>
      <w:lvlText w:val="•"/>
      <w:lvlJc w:val="left"/>
      <w:pPr>
        <w:ind w:left="6910" w:hanging="159"/>
      </w:pPr>
      <w:rPr>
        <w:rFonts w:hint="default"/>
        <w:lang w:val="ru-RU" w:eastAsia="en-US" w:bidi="ar-SA"/>
      </w:rPr>
    </w:lvl>
    <w:lvl w:ilvl="7" w:tplc="DC4A7FC6">
      <w:numFmt w:val="bullet"/>
      <w:lvlText w:val="•"/>
      <w:lvlJc w:val="left"/>
      <w:pPr>
        <w:ind w:left="7928" w:hanging="159"/>
      </w:pPr>
      <w:rPr>
        <w:rFonts w:hint="default"/>
        <w:lang w:val="ru-RU" w:eastAsia="en-US" w:bidi="ar-SA"/>
      </w:rPr>
    </w:lvl>
    <w:lvl w:ilvl="8" w:tplc="75C8DC7E">
      <w:numFmt w:val="bullet"/>
      <w:lvlText w:val="•"/>
      <w:lvlJc w:val="left"/>
      <w:pPr>
        <w:ind w:left="8947" w:hanging="159"/>
      </w:pPr>
      <w:rPr>
        <w:rFonts w:hint="default"/>
        <w:lang w:val="ru-RU" w:eastAsia="en-US" w:bidi="ar-SA"/>
      </w:rPr>
    </w:lvl>
  </w:abstractNum>
  <w:abstractNum w:abstractNumId="34">
    <w:nsid w:val="628A03FC"/>
    <w:multiLevelType w:val="multilevel"/>
    <w:tmpl w:val="F8A0BB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C124B5"/>
    <w:multiLevelType w:val="hybridMultilevel"/>
    <w:tmpl w:val="FF04F130"/>
    <w:lvl w:ilvl="0" w:tplc="7EF88374">
      <w:numFmt w:val="bullet"/>
      <w:lvlText w:val=""/>
      <w:lvlJc w:val="left"/>
      <w:pPr>
        <w:ind w:left="799" w:hanging="197"/>
      </w:pPr>
      <w:rPr>
        <w:rFonts w:hint="default"/>
        <w:w w:val="100"/>
        <w:lang w:val="ru-RU" w:eastAsia="en-US" w:bidi="ar-SA"/>
      </w:rPr>
    </w:lvl>
    <w:lvl w:ilvl="1" w:tplc="83F2842E">
      <w:numFmt w:val="bullet"/>
      <w:lvlText w:val=""/>
      <w:lvlJc w:val="left"/>
      <w:pPr>
        <w:ind w:left="234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AAA519E">
      <w:numFmt w:val="bullet"/>
      <w:lvlText w:val="•"/>
      <w:lvlJc w:val="left"/>
      <w:pPr>
        <w:ind w:left="2340" w:hanging="361"/>
      </w:pPr>
      <w:rPr>
        <w:rFonts w:hint="default"/>
        <w:lang w:val="ru-RU" w:eastAsia="en-US" w:bidi="ar-SA"/>
      </w:rPr>
    </w:lvl>
    <w:lvl w:ilvl="3" w:tplc="900A523E">
      <w:numFmt w:val="bullet"/>
      <w:lvlText w:val="•"/>
      <w:lvlJc w:val="left"/>
      <w:pPr>
        <w:ind w:left="3420" w:hanging="361"/>
      </w:pPr>
      <w:rPr>
        <w:rFonts w:hint="default"/>
        <w:lang w:val="ru-RU" w:eastAsia="en-US" w:bidi="ar-SA"/>
      </w:rPr>
    </w:lvl>
    <w:lvl w:ilvl="4" w:tplc="70BC78B0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  <w:lvl w:ilvl="5" w:tplc="6A00F606">
      <w:numFmt w:val="bullet"/>
      <w:lvlText w:val="•"/>
      <w:lvlJc w:val="left"/>
      <w:pPr>
        <w:ind w:left="5581" w:hanging="361"/>
      </w:pPr>
      <w:rPr>
        <w:rFonts w:hint="default"/>
        <w:lang w:val="ru-RU" w:eastAsia="en-US" w:bidi="ar-SA"/>
      </w:rPr>
    </w:lvl>
    <w:lvl w:ilvl="6" w:tplc="06BA8DAA">
      <w:numFmt w:val="bullet"/>
      <w:lvlText w:val="•"/>
      <w:lvlJc w:val="left"/>
      <w:pPr>
        <w:ind w:left="6662" w:hanging="361"/>
      </w:pPr>
      <w:rPr>
        <w:rFonts w:hint="default"/>
        <w:lang w:val="ru-RU" w:eastAsia="en-US" w:bidi="ar-SA"/>
      </w:rPr>
    </w:lvl>
    <w:lvl w:ilvl="7" w:tplc="3DAC3CDA">
      <w:numFmt w:val="bullet"/>
      <w:lvlText w:val="•"/>
      <w:lvlJc w:val="left"/>
      <w:pPr>
        <w:ind w:left="7742" w:hanging="361"/>
      </w:pPr>
      <w:rPr>
        <w:rFonts w:hint="default"/>
        <w:lang w:val="ru-RU" w:eastAsia="en-US" w:bidi="ar-SA"/>
      </w:rPr>
    </w:lvl>
    <w:lvl w:ilvl="8" w:tplc="EB606762">
      <w:numFmt w:val="bullet"/>
      <w:lvlText w:val="•"/>
      <w:lvlJc w:val="left"/>
      <w:pPr>
        <w:ind w:left="8823" w:hanging="361"/>
      </w:pPr>
      <w:rPr>
        <w:rFonts w:hint="default"/>
        <w:lang w:val="ru-RU" w:eastAsia="en-US" w:bidi="ar-SA"/>
      </w:rPr>
    </w:lvl>
  </w:abstractNum>
  <w:abstractNum w:abstractNumId="36">
    <w:nsid w:val="66F04F48"/>
    <w:multiLevelType w:val="hybridMultilevel"/>
    <w:tmpl w:val="930811D0"/>
    <w:lvl w:ilvl="0" w:tplc="C00AB486">
      <w:start w:val="1"/>
      <w:numFmt w:val="decimal"/>
      <w:lvlText w:val="%1."/>
      <w:lvlJc w:val="left"/>
      <w:pPr>
        <w:ind w:left="379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val="ru-RU" w:eastAsia="en-US" w:bidi="ar-SA"/>
      </w:rPr>
    </w:lvl>
    <w:lvl w:ilvl="1" w:tplc="1AF210DC">
      <w:numFmt w:val="bullet"/>
      <w:lvlText w:val="•"/>
      <w:lvlJc w:val="left"/>
      <w:pPr>
        <w:ind w:left="832" w:hanging="269"/>
      </w:pPr>
      <w:rPr>
        <w:rFonts w:hint="default"/>
        <w:lang w:val="ru-RU" w:eastAsia="en-US" w:bidi="ar-SA"/>
      </w:rPr>
    </w:lvl>
    <w:lvl w:ilvl="2" w:tplc="2E444B80">
      <w:numFmt w:val="bullet"/>
      <w:lvlText w:val="•"/>
      <w:lvlJc w:val="left"/>
      <w:pPr>
        <w:ind w:left="1285" w:hanging="269"/>
      </w:pPr>
      <w:rPr>
        <w:rFonts w:hint="default"/>
        <w:lang w:val="ru-RU" w:eastAsia="en-US" w:bidi="ar-SA"/>
      </w:rPr>
    </w:lvl>
    <w:lvl w:ilvl="3" w:tplc="CD20C9B8">
      <w:numFmt w:val="bullet"/>
      <w:lvlText w:val="•"/>
      <w:lvlJc w:val="left"/>
      <w:pPr>
        <w:ind w:left="1738" w:hanging="269"/>
      </w:pPr>
      <w:rPr>
        <w:rFonts w:hint="default"/>
        <w:lang w:val="ru-RU" w:eastAsia="en-US" w:bidi="ar-SA"/>
      </w:rPr>
    </w:lvl>
    <w:lvl w:ilvl="4" w:tplc="1494E9DA">
      <w:numFmt w:val="bullet"/>
      <w:lvlText w:val="•"/>
      <w:lvlJc w:val="left"/>
      <w:pPr>
        <w:ind w:left="2190" w:hanging="269"/>
      </w:pPr>
      <w:rPr>
        <w:rFonts w:hint="default"/>
        <w:lang w:val="ru-RU" w:eastAsia="en-US" w:bidi="ar-SA"/>
      </w:rPr>
    </w:lvl>
    <w:lvl w:ilvl="5" w:tplc="186C5298">
      <w:numFmt w:val="bullet"/>
      <w:lvlText w:val="•"/>
      <w:lvlJc w:val="left"/>
      <w:pPr>
        <w:ind w:left="2643" w:hanging="269"/>
      </w:pPr>
      <w:rPr>
        <w:rFonts w:hint="default"/>
        <w:lang w:val="ru-RU" w:eastAsia="en-US" w:bidi="ar-SA"/>
      </w:rPr>
    </w:lvl>
    <w:lvl w:ilvl="6" w:tplc="F9140152">
      <w:numFmt w:val="bullet"/>
      <w:lvlText w:val="•"/>
      <w:lvlJc w:val="left"/>
      <w:pPr>
        <w:ind w:left="3096" w:hanging="269"/>
      </w:pPr>
      <w:rPr>
        <w:rFonts w:hint="default"/>
        <w:lang w:val="ru-RU" w:eastAsia="en-US" w:bidi="ar-SA"/>
      </w:rPr>
    </w:lvl>
    <w:lvl w:ilvl="7" w:tplc="E9BEC6E4">
      <w:numFmt w:val="bullet"/>
      <w:lvlText w:val="•"/>
      <w:lvlJc w:val="left"/>
      <w:pPr>
        <w:ind w:left="3548" w:hanging="269"/>
      </w:pPr>
      <w:rPr>
        <w:rFonts w:hint="default"/>
        <w:lang w:val="ru-RU" w:eastAsia="en-US" w:bidi="ar-SA"/>
      </w:rPr>
    </w:lvl>
    <w:lvl w:ilvl="8" w:tplc="D69E09C8">
      <w:numFmt w:val="bullet"/>
      <w:lvlText w:val="•"/>
      <w:lvlJc w:val="left"/>
      <w:pPr>
        <w:ind w:left="4001" w:hanging="269"/>
      </w:pPr>
      <w:rPr>
        <w:rFonts w:hint="default"/>
        <w:lang w:val="ru-RU" w:eastAsia="en-US" w:bidi="ar-SA"/>
      </w:rPr>
    </w:lvl>
  </w:abstractNum>
  <w:abstractNum w:abstractNumId="37">
    <w:nsid w:val="6BFB4D31"/>
    <w:multiLevelType w:val="multilevel"/>
    <w:tmpl w:val="0F1AB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09725C"/>
    <w:multiLevelType w:val="hybridMultilevel"/>
    <w:tmpl w:val="E88AB38C"/>
    <w:lvl w:ilvl="0" w:tplc="784805C2">
      <w:start w:val="1"/>
      <w:numFmt w:val="decimal"/>
      <w:lvlText w:val="%1."/>
      <w:lvlJc w:val="left"/>
      <w:pPr>
        <w:ind w:left="11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BE460AC">
      <w:numFmt w:val="bullet"/>
      <w:lvlText w:val="•"/>
      <w:lvlJc w:val="left"/>
      <w:pPr>
        <w:ind w:left="598" w:hanging="207"/>
      </w:pPr>
      <w:rPr>
        <w:rFonts w:hint="default"/>
        <w:lang w:val="ru-RU" w:eastAsia="en-US" w:bidi="ar-SA"/>
      </w:rPr>
    </w:lvl>
    <w:lvl w:ilvl="2" w:tplc="45D0D0B2">
      <w:numFmt w:val="bullet"/>
      <w:lvlText w:val="•"/>
      <w:lvlJc w:val="left"/>
      <w:pPr>
        <w:ind w:left="1077" w:hanging="207"/>
      </w:pPr>
      <w:rPr>
        <w:rFonts w:hint="default"/>
        <w:lang w:val="ru-RU" w:eastAsia="en-US" w:bidi="ar-SA"/>
      </w:rPr>
    </w:lvl>
    <w:lvl w:ilvl="3" w:tplc="CE2C2892">
      <w:numFmt w:val="bullet"/>
      <w:lvlText w:val="•"/>
      <w:lvlJc w:val="left"/>
      <w:pPr>
        <w:ind w:left="1556" w:hanging="207"/>
      </w:pPr>
      <w:rPr>
        <w:rFonts w:hint="default"/>
        <w:lang w:val="ru-RU" w:eastAsia="en-US" w:bidi="ar-SA"/>
      </w:rPr>
    </w:lvl>
    <w:lvl w:ilvl="4" w:tplc="BAEEEA2A">
      <w:numFmt w:val="bullet"/>
      <w:lvlText w:val="•"/>
      <w:lvlJc w:val="left"/>
      <w:pPr>
        <w:ind w:left="2034" w:hanging="207"/>
      </w:pPr>
      <w:rPr>
        <w:rFonts w:hint="default"/>
        <w:lang w:val="ru-RU" w:eastAsia="en-US" w:bidi="ar-SA"/>
      </w:rPr>
    </w:lvl>
    <w:lvl w:ilvl="5" w:tplc="DE086062">
      <w:numFmt w:val="bullet"/>
      <w:lvlText w:val="•"/>
      <w:lvlJc w:val="left"/>
      <w:pPr>
        <w:ind w:left="2513" w:hanging="207"/>
      </w:pPr>
      <w:rPr>
        <w:rFonts w:hint="default"/>
        <w:lang w:val="ru-RU" w:eastAsia="en-US" w:bidi="ar-SA"/>
      </w:rPr>
    </w:lvl>
    <w:lvl w:ilvl="6" w:tplc="26063564">
      <w:numFmt w:val="bullet"/>
      <w:lvlText w:val="•"/>
      <w:lvlJc w:val="left"/>
      <w:pPr>
        <w:ind w:left="2992" w:hanging="207"/>
      </w:pPr>
      <w:rPr>
        <w:rFonts w:hint="default"/>
        <w:lang w:val="ru-RU" w:eastAsia="en-US" w:bidi="ar-SA"/>
      </w:rPr>
    </w:lvl>
    <w:lvl w:ilvl="7" w:tplc="C9E0453E">
      <w:numFmt w:val="bullet"/>
      <w:lvlText w:val="•"/>
      <w:lvlJc w:val="left"/>
      <w:pPr>
        <w:ind w:left="3470" w:hanging="207"/>
      </w:pPr>
      <w:rPr>
        <w:rFonts w:hint="default"/>
        <w:lang w:val="ru-RU" w:eastAsia="en-US" w:bidi="ar-SA"/>
      </w:rPr>
    </w:lvl>
    <w:lvl w:ilvl="8" w:tplc="B8960926">
      <w:numFmt w:val="bullet"/>
      <w:lvlText w:val="•"/>
      <w:lvlJc w:val="left"/>
      <w:pPr>
        <w:ind w:left="3949" w:hanging="207"/>
      </w:pPr>
      <w:rPr>
        <w:rFonts w:hint="default"/>
        <w:lang w:val="ru-RU" w:eastAsia="en-US" w:bidi="ar-SA"/>
      </w:rPr>
    </w:lvl>
  </w:abstractNum>
  <w:abstractNum w:abstractNumId="39">
    <w:nsid w:val="7CF40364"/>
    <w:multiLevelType w:val="hybridMultilevel"/>
    <w:tmpl w:val="A814B888"/>
    <w:lvl w:ilvl="0" w:tplc="AAAE4BCC">
      <w:numFmt w:val="bullet"/>
      <w:lvlText w:val="-"/>
      <w:lvlJc w:val="left"/>
      <w:pPr>
        <w:ind w:left="3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8C20E6">
      <w:numFmt w:val="bullet"/>
      <w:lvlText w:val=""/>
      <w:lvlJc w:val="left"/>
      <w:pPr>
        <w:ind w:left="1028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59ABC32">
      <w:numFmt w:val="bullet"/>
      <w:lvlText w:val="•"/>
      <w:lvlJc w:val="left"/>
      <w:pPr>
        <w:ind w:left="2088" w:hanging="423"/>
      </w:pPr>
      <w:rPr>
        <w:rFonts w:hint="default"/>
        <w:lang w:val="ru-RU" w:eastAsia="en-US" w:bidi="ar-SA"/>
      </w:rPr>
    </w:lvl>
    <w:lvl w:ilvl="3" w:tplc="7ABC0672">
      <w:numFmt w:val="bullet"/>
      <w:lvlText w:val="•"/>
      <w:lvlJc w:val="left"/>
      <w:pPr>
        <w:ind w:left="3156" w:hanging="423"/>
      </w:pPr>
      <w:rPr>
        <w:rFonts w:hint="default"/>
        <w:lang w:val="ru-RU" w:eastAsia="en-US" w:bidi="ar-SA"/>
      </w:rPr>
    </w:lvl>
    <w:lvl w:ilvl="4" w:tplc="91A4ECFE">
      <w:numFmt w:val="bullet"/>
      <w:lvlText w:val="•"/>
      <w:lvlJc w:val="left"/>
      <w:pPr>
        <w:ind w:left="4224" w:hanging="423"/>
      </w:pPr>
      <w:rPr>
        <w:rFonts w:hint="default"/>
        <w:lang w:val="ru-RU" w:eastAsia="en-US" w:bidi="ar-SA"/>
      </w:rPr>
    </w:lvl>
    <w:lvl w:ilvl="5" w:tplc="550E7C7E">
      <w:numFmt w:val="bullet"/>
      <w:lvlText w:val="•"/>
      <w:lvlJc w:val="left"/>
      <w:pPr>
        <w:ind w:left="5293" w:hanging="423"/>
      </w:pPr>
      <w:rPr>
        <w:rFonts w:hint="default"/>
        <w:lang w:val="ru-RU" w:eastAsia="en-US" w:bidi="ar-SA"/>
      </w:rPr>
    </w:lvl>
    <w:lvl w:ilvl="6" w:tplc="756ABE9A">
      <w:numFmt w:val="bullet"/>
      <w:lvlText w:val="•"/>
      <w:lvlJc w:val="left"/>
      <w:pPr>
        <w:ind w:left="6361" w:hanging="423"/>
      </w:pPr>
      <w:rPr>
        <w:rFonts w:hint="default"/>
        <w:lang w:val="ru-RU" w:eastAsia="en-US" w:bidi="ar-SA"/>
      </w:rPr>
    </w:lvl>
    <w:lvl w:ilvl="7" w:tplc="D1E26918">
      <w:numFmt w:val="bullet"/>
      <w:lvlText w:val="•"/>
      <w:lvlJc w:val="left"/>
      <w:pPr>
        <w:ind w:left="7429" w:hanging="423"/>
      </w:pPr>
      <w:rPr>
        <w:rFonts w:hint="default"/>
        <w:lang w:val="ru-RU" w:eastAsia="en-US" w:bidi="ar-SA"/>
      </w:rPr>
    </w:lvl>
    <w:lvl w:ilvl="8" w:tplc="33D85F9A">
      <w:numFmt w:val="bullet"/>
      <w:lvlText w:val="•"/>
      <w:lvlJc w:val="left"/>
      <w:pPr>
        <w:ind w:left="8498" w:hanging="423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9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9"/>
  </w:num>
  <w:num w:numId="11">
    <w:abstractNumId w:val="17"/>
  </w:num>
  <w:num w:numId="12">
    <w:abstractNumId w:val="34"/>
  </w:num>
  <w:num w:numId="13">
    <w:abstractNumId w:val="18"/>
  </w:num>
  <w:num w:numId="14">
    <w:abstractNumId w:val="37"/>
  </w:num>
  <w:num w:numId="15">
    <w:abstractNumId w:val="10"/>
  </w:num>
  <w:num w:numId="16">
    <w:abstractNumId w:val="6"/>
  </w:num>
  <w:num w:numId="17">
    <w:abstractNumId w:val="8"/>
  </w:num>
  <w:num w:numId="18">
    <w:abstractNumId w:val="9"/>
  </w:num>
  <w:num w:numId="19">
    <w:abstractNumId w:val="24"/>
  </w:num>
  <w:num w:numId="20">
    <w:abstractNumId w:val="31"/>
  </w:num>
  <w:num w:numId="21">
    <w:abstractNumId w:val="12"/>
  </w:num>
  <w:num w:numId="22">
    <w:abstractNumId w:val="33"/>
  </w:num>
  <w:num w:numId="23">
    <w:abstractNumId w:val="35"/>
  </w:num>
  <w:num w:numId="24">
    <w:abstractNumId w:val="25"/>
  </w:num>
  <w:num w:numId="25">
    <w:abstractNumId w:val="21"/>
  </w:num>
  <w:num w:numId="26">
    <w:abstractNumId w:val="30"/>
  </w:num>
  <w:num w:numId="27">
    <w:abstractNumId w:val="27"/>
  </w:num>
  <w:num w:numId="28">
    <w:abstractNumId w:val="16"/>
  </w:num>
  <w:num w:numId="29">
    <w:abstractNumId w:val="20"/>
  </w:num>
  <w:num w:numId="30">
    <w:abstractNumId w:val="36"/>
  </w:num>
  <w:num w:numId="31">
    <w:abstractNumId w:val="32"/>
  </w:num>
  <w:num w:numId="32">
    <w:abstractNumId w:val="38"/>
  </w:num>
  <w:num w:numId="33">
    <w:abstractNumId w:val="23"/>
  </w:num>
  <w:num w:numId="34">
    <w:abstractNumId w:val="39"/>
  </w:num>
  <w:num w:numId="35">
    <w:abstractNumId w:val="28"/>
  </w:num>
  <w:num w:numId="36">
    <w:abstractNumId w:val="26"/>
  </w:num>
  <w:num w:numId="37">
    <w:abstractNumId w:val="15"/>
  </w:num>
  <w:num w:numId="38">
    <w:abstractNumId w:val="22"/>
  </w:num>
  <w:num w:numId="39">
    <w:abstractNumId w:val="13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738B9"/>
    <w:rsid w:val="00000426"/>
    <w:rsid w:val="0000245A"/>
    <w:rsid w:val="000024F6"/>
    <w:rsid w:val="000025F1"/>
    <w:rsid w:val="000036CE"/>
    <w:rsid w:val="00004235"/>
    <w:rsid w:val="00007E60"/>
    <w:rsid w:val="000100AE"/>
    <w:rsid w:val="0001054E"/>
    <w:rsid w:val="000108F5"/>
    <w:rsid w:val="00011CFB"/>
    <w:rsid w:val="00011EF5"/>
    <w:rsid w:val="00012BED"/>
    <w:rsid w:val="00012DC7"/>
    <w:rsid w:val="00015CAB"/>
    <w:rsid w:val="000200BC"/>
    <w:rsid w:val="00020B04"/>
    <w:rsid w:val="00021EEB"/>
    <w:rsid w:val="0002264E"/>
    <w:rsid w:val="00022EA8"/>
    <w:rsid w:val="00024294"/>
    <w:rsid w:val="00025C99"/>
    <w:rsid w:val="00025F71"/>
    <w:rsid w:val="00026503"/>
    <w:rsid w:val="00026572"/>
    <w:rsid w:val="00027281"/>
    <w:rsid w:val="00027A88"/>
    <w:rsid w:val="00030150"/>
    <w:rsid w:val="00031B33"/>
    <w:rsid w:val="000322C9"/>
    <w:rsid w:val="00032DFE"/>
    <w:rsid w:val="0003487B"/>
    <w:rsid w:val="000363DA"/>
    <w:rsid w:val="00037249"/>
    <w:rsid w:val="00037902"/>
    <w:rsid w:val="00037CB7"/>
    <w:rsid w:val="0004224A"/>
    <w:rsid w:val="00042A27"/>
    <w:rsid w:val="000458C3"/>
    <w:rsid w:val="000460F2"/>
    <w:rsid w:val="00050A57"/>
    <w:rsid w:val="000512B3"/>
    <w:rsid w:val="00054003"/>
    <w:rsid w:val="00054169"/>
    <w:rsid w:val="00055EF5"/>
    <w:rsid w:val="00056967"/>
    <w:rsid w:val="000576D7"/>
    <w:rsid w:val="00060FA8"/>
    <w:rsid w:val="00062C75"/>
    <w:rsid w:val="00065D60"/>
    <w:rsid w:val="00066CC5"/>
    <w:rsid w:val="000672B4"/>
    <w:rsid w:val="00067A39"/>
    <w:rsid w:val="00070098"/>
    <w:rsid w:val="00073C5A"/>
    <w:rsid w:val="000744B1"/>
    <w:rsid w:val="000745AE"/>
    <w:rsid w:val="00076B4B"/>
    <w:rsid w:val="00083021"/>
    <w:rsid w:val="00083DAB"/>
    <w:rsid w:val="000853F2"/>
    <w:rsid w:val="00086515"/>
    <w:rsid w:val="00087328"/>
    <w:rsid w:val="0008793D"/>
    <w:rsid w:val="0009086A"/>
    <w:rsid w:val="00090E48"/>
    <w:rsid w:val="000912B9"/>
    <w:rsid w:val="0009336E"/>
    <w:rsid w:val="00095BED"/>
    <w:rsid w:val="0009740B"/>
    <w:rsid w:val="000977C1"/>
    <w:rsid w:val="000B07C1"/>
    <w:rsid w:val="000B2B09"/>
    <w:rsid w:val="000B54DD"/>
    <w:rsid w:val="000B67DD"/>
    <w:rsid w:val="000B73E6"/>
    <w:rsid w:val="000C05FB"/>
    <w:rsid w:val="000C193E"/>
    <w:rsid w:val="000C198F"/>
    <w:rsid w:val="000C19EA"/>
    <w:rsid w:val="000C1D4C"/>
    <w:rsid w:val="000C7A40"/>
    <w:rsid w:val="000D1C2F"/>
    <w:rsid w:val="000D4586"/>
    <w:rsid w:val="000D5F07"/>
    <w:rsid w:val="000D60ED"/>
    <w:rsid w:val="000D70A5"/>
    <w:rsid w:val="000E1070"/>
    <w:rsid w:val="000E27DB"/>
    <w:rsid w:val="000E2822"/>
    <w:rsid w:val="000E351F"/>
    <w:rsid w:val="000E7612"/>
    <w:rsid w:val="000E7959"/>
    <w:rsid w:val="000F33D4"/>
    <w:rsid w:val="000F47C7"/>
    <w:rsid w:val="000F69D8"/>
    <w:rsid w:val="000F6B9F"/>
    <w:rsid w:val="000F7CD6"/>
    <w:rsid w:val="00100066"/>
    <w:rsid w:val="0010029B"/>
    <w:rsid w:val="001011AE"/>
    <w:rsid w:val="00102084"/>
    <w:rsid w:val="001052F4"/>
    <w:rsid w:val="001060E4"/>
    <w:rsid w:val="0010725B"/>
    <w:rsid w:val="00107747"/>
    <w:rsid w:val="0011062D"/>
    <w:rsid w:val="00110B70"/>
    <w:rsid w:val="001116B8"/>
    <w:rsid w:val="0011202F"/>
    <w:rsid w:val="00113D2F"/>
    <w:rsid w:val="001150DB"/>
    <w:rsid w:val="0011552B"/>
    <w:rsid w:val="0012057C"/>
    <w:rsid w:val="00121A9D"/>
    <w:rsid w:val="00123687"/>
    <w:rsid w:val="00124149"/>
    <w:rsid w:val="00125AA3"/>
    <w:rsid w:val="001263C6"/>
    <w:rsid w:val="00127073"/>
    <w:rsid w:val="00127E79"/>
    <w:rsid w:val="001315E9"/>
    <w:rsid w:val="0013306E"/>
    <w:rsid w:val="00133D47"/>
    <w:rsid w:val="001340AE"/>
    <w:rsid w:val="00134865"/>
    <w:rsid w:val="00134B07"/>
    <w:rsid w:val="00141338"/>
    <w:rsid w:val="001419ED"/>
    <w:rsid w:val="00143AF3"/>
    <w:rsid w:val="00144A02"/>
    <w:rsid w:val="00145637"/>
    <w:rsid w:val="001479BF"/>
    <w:rsid w:val="00147AFF"/>
    <w:rsid w:val="00150EA5"/>
    <w:rsid w:val="00154A9F"/>
    <w:rsid w:val="0015538B"/>
    <w:rsid w:val="00157F38"/>
    <w:rsid w:val="00162C76"/>
    <w:rsid w:val="00163BF8"/>
    <w:rsid w:val="00163D0D"/>
    <w:rsid w:val="00163F76"/>
    <w:rsid w:val="0016420E"/>
    <w:rsid w:val="001642BF"/>
    <w:rsid w:val="0016656C"/>
    <w:rsid w:val="00167D70"/>
    <w:rsid w:val="00171C68"/>
    <w:rsid w:val="00172A4B"/>
    <w:rsid w:val="0017352A"/>
    <w:rsid w:val="00174BEF"/>
    <w:rsid w:val="00175234"/>
    <w:rsid w:val="00175418"/>
    <w:rsid w:val="00176108"/>
    <w:rsid w:val="0017636A"/>
    <w:rsid w:val="00180850"/>
    <w:rsid w:val="00181FB2"/>
    <w:rsid w:val="0018297D"/>
    <w:rsid w:val="00183810"/>
    <w:rsid w:val="001850AA"/>
    <w:rsid w:val="001873CF"/>
    <w:rsid w:val="00192370"/>
    <w:rsid w:val="00193410"/>
    <w:rsid w:val="001947B6"/>
    <w:rsid w:val="00195B5E"/>
    <w:rsid w:val="001962BB"/>
    <w:rsid w:val="00196C6D"/>
    <w:rsid w:val="001971EF"/>
    <w:rsid w:val="001A2834"/>
    <w:rsid w:val="001A380A"/>
    <w:rsid w:val="001A46CF"/>
    <w:rsid w:val="001A5438"/>
    <w:rsid w:val="001A5A17"/>
    <w:rsid w:val="001A78C1"/>
    <w:rsid w:val="001A7F87"/>
    <w:rsid w:val="001B0567"/>
    <w:rsid w:val="001B06A8"/>
    <w:rsid w:val="001B4562"/>
    <w:rsid w:val="001B4EFD"/>
    <w:rsid w:val="001B5673"/>
    <w:rsid w:val="001B584A"/>
    <w:rsid w:val="001B6841"/>
    <w:rsid w:val="001B69E6"/>
    <w:rsid w:val="001C0A94"/>
    <w:rsid w:val="001C2CF7"/>
    <w:rsid w:val="001C36B4"/>
    <w:rsid w:val="001C5FA8"/>
    <w:rsid w:val="001C6626"/>
    <w:rsid w:val="001C7F95"/>
    <w:rsid w:val="001D0288"/>
    <w:rsid w:val="001D5536"/>
    <w:rsid w:val="001D59F5"/>
    <w:rsid w:val="001D7636"/>
    <w:rsid w:val="001D795B"/>
    <w:rsid w:val="001D796C"/>
    <w:rsid w:val="001E1150"/>
    <w:rsid w:val="001E1919"/>
    <w:rsid w:val="001E2178"/>
    <w:rsid w:val="001E2769"/>
    <w:rsid w:val="001E2FA1"/>
    <w:rsid w:val="001E31FA"/>
    <w:rsid w:val="001E3947"/>
    <w:rsid w:val="001E3E6A"/>
    <w:rsid w:val="001E3FF4"/>
    <w:rsid w:val="001F1483"/>
    <w:rsid w:val="001F2CA6"/>
    <w:rsid w:val="001F35FA"/>
    <w:rsid w:val="001F498C"/>
    <w:rsid w:val="001F53D3"/>
    <w:rsid w:val="00200767"/>
    <w:rsid w:val="0020234C"/>
    <w:rsid w:val="00202769"/>
    <w:rsid w:val="00204964"/>
    <w:rsid w:val="00205704"/>
    <w:rsid w:val="002060A4"/>
    <w:rsid w:val="00206485"/>
    <w:rsid w:val="002073C3"/>
    <w:rsid w:val="002123A7"/>
    <w:rsid w:val="0021447D"/>
    <w:rsid w:val="002156FF"/>
    <w:rsid w:val="00215A1B"/>
    <w:rsid w:val="00216129"/>
    <w:rsid w:val="00220616"/>
    <w:rsid w:val="002219F8"/>
    <w:rsid w:val="00222754"/>
    <w:rsid w:val="00222E43"/>
    <w:rsid w:val="00223A7F"/>
    <w:rsid w:val="00223DB2"/>
    <w:rsid w:val="002240A4"/>
    <w:rsid w:val="00224D2D"/>
    <w:rsid w:val="00225BF8"/>
    <w:rsid w:val="002265DB"/>
    <w:rsid w:val="00227132"/>
    <w:rsid w:val="00234CAE"/>
    <w:rsid w:val="00235257"/>
    <w:rsid w:val="0023704A"/>
    <w:rsid w:val="00237334"/>
    <w:rsid w:val="0023786E"/>
    <w:rsid w:val="002403AB"/>
    <w:rsid w:val="00241818"/>
    <w:rsid w:val="00241E23"/>
    <w:rsid w:val="0024457E"/>
    <w:rsid w:val="00244623"/>
    <w:rsid w:val="002456B6"/>
    <w:rsid w:val="002458B9"/>
    <w:rsid w:val="00246711"/>
    <w:rsid w:val="00246C0C"/>
    <w:rsid w:val="002474AB"/>
    <w:rsid w:val="002478B7"/>
    <w:rsid w:val="0025119E"/>
    <w:rsid w:val="002514EC"/>
    <w:rsid w:val="00252CB8"/>
    <w:rsid w:val="00252E93"/>
    <w:rsid w:val="002548B8"/>
    <w:rsid w:val="002548C7"/>
    <w:rsid w:val="00260AEC"/>
    <w:rsid w:val="00261B1C"/>
    <w:rsid w:val="00265B75"/>
    <w:rsid w:val="0026620A"/>
    <w:rsid w:val="00267036"/>
    <w:rsid w:val="00270A2D"/>
    <w:rsid w:val="002719A4"/>
    <w:rsid w:val="00271E01"/>
    <w:rsid w:val="00275D88"/>
    <w:rsid w:val="00280382"/>
    <w:rsid w:val="00281142"/>
    <w:rsid w:val="0028179A"/>
    <w:rsid w:val="00281AA7"/>
    <w:rsid w:val="00281D96"/>
    <w:rsid w:val="00282632"/>
    <w:rsid w:val="00282E4C"/>
    <w:rsid w:val="00287BCC"/>
    <w:rsid w:val="00287F87"/>
    <w:rsid w:val="00290F80"/>
    <w:rsid w:val="00291FB5"/>
    <w:rsid w:val="00292810"/>
    <w:rsid w:val="00293A86"/>
    <w:rsid w:val="00294A34"/>
    <w:rsid w:val="002954EA"/>
    <w:rsid w:val="00295521"/>
    <w:rsid w:val="00296EAC"/>
    <w:rsid w:val="002977D7"/>
    <w:rsid w:val="002A0119"/>
    <w:rsid w:val="002A07F1"/>
    <w:rsid w:val="002A29DA"/>
    <w:rsid w:val="002A3068"/>
    <w:rsid w:val="002A3DD7"/>
    <w:rsid w:val="002A443F"/>
    <w:rsid w:val="002A5568"/>
    <w:rsid w:val="002A6D06"/>
    <w:rsid w:val="002B047D"/>
    <w:rsid w:val="002B1893"/>
    <w:rsid w:val="002B1BD0"/>
    <w:rsid w:val="002B4BA4"/>
    <w:rsid w:val="002B54F3"/>
    <w:rsid w:val="002B5CBD"/>
    <w:rsid w:val="002B67B9"/>
    <w:rsid w:val="002C06CF"/>
    <w:rsid w:val="002C0B36"/>
    <w:rsid w:val="002C1D49"/>
    <w:rsid w:val="002C217A"/>
    <w:rsid w:val="002C5AA1"/>
    <w:rsid w:val="002D243A"/>
    <w:rsid w:val="002D4AA6"/>
    <w:rsid w:val="002D4E06"/>
    <w:rsid w:val="002D56EA"/>
    <w:rsid w:val="002D5926"/>
    <w:rsid w:val="002D5ED2"/>
    <w:rsid w:val="002D6127"/>
    <w:rsid w:val="002D7156"/>
    <w:rsid w:val="002E2A38"/>
    <w:rsid w:val="002E31F1"/>
    <w:rsid w:val="002E5771"/>
    <w:rsid w:val="002E5FF6"/>
    <w:rsid w:val="002E6AEB"/>
    <w:rsid w:val="002E755D"/>
    <w:rsid w:val="002E7689"/>
    <w:rsid w:val="002F159B"/>
    <w:rsid w:val="002F2687"/>
    <w:rsid w:val="002F2A11"/>
    <w:rsid w:val="002F3664"/>
    <w:rsid w:val="002F3AB5"/>
    <w:rsid w:val="002F4AD6"/>
    <w:rsid w:val="002F6CCC"/>
    <w:rsid w:val="0030040C"/>
    <w:rsid w:val="00301674"/>
    <w:rsid w:val="00301CFB"/>
    <w:rsid w:val="0030450B"/>
    <w:rsid w:val="00304EC1"/>
    <w:rsid w:val="00305F29"/>
    <w:rsid w:val="0030798C"/>
    <w:rsid w:val="00311D5C"/>
    <w:rsid w:val="00313D1F"/>
    <w:rsid w:val="0031543F"/>
    <w:rsid w:val="003159AF"/>
    <w:rsid w:val="00316F9B"/>
    <w:rsid w:val="003209AB"/>
    <w:rsid w:val="00321BBD"/>
    <w:rsid w:val="00322A03"/>
    <w:rsid w:val="003326AD"/>
    <w:rsid w:val="00332814"/>
    <w:rsid w:val="003340AC"/>
    <w:rsid w:val="00334840"/>
    <w:rsid w:val="00335FFB"/>
    <w:rsid w:val="00336D8C"/>
    <w:rsid w:val="00343890"/>
    <w:rsid w:val="00344559"/>
    <w:rsid w:val="003469C7"/>
    <w:rsid w:val="00346FBD"/>
    <w:rsid w:val="003506FE"/>
    <w:rsid w:val="00351E3E"/>
    <w:rsid w:val="0035363A"/>
    <w:rsid w:val="00354E4A"/>
    <w:rsid w:val="00355B4C"/>
    <w:rsid w:val="00355CD5"/>
    <w:rsid w:val="00360153"/>
    <w:rsid w:val="00365814"/>
    <w:rsid w:val="00366D02"/>
    <w:rsid w:val="00367148"/>
    <w:rsid w:val="003675FF"/>
    <w:rsid w:val="00371152"/>
    <w:rsid w:val="00373C2B"/>
    <w:rsid w:val="003774A0"/>
    <w:rsid w:val="00380592"/>
    <w:rsid w:val="003814F1"/>
    <w:rsid w:val="003817C8"/>
    <w:rsid w:val="00381810"/>
    <w:rsid w:val="0038297F"/>
    <w:rsid w:val="00382E15"/>
    <w:rsid w:val="00387BE1"/>
    <w:rsid w:val="003934D3"/>
    <w:rsid w:val="00395015"/>
    <w:rsid w:val="003952E6"/>
    <w:rsid w:val="0039624B"/>
    <w:rsid w:val="003A2315"/>
    <w:rsid w:val="003A3D84"/>
    <w:rsid w:val="003A4002"/>
    <w:rsid w:val="003A5AFE"/>
    <w:rsid w:val="003A6EE0"/>
    <w:rsid w:val="003B0BD2"/>
    <w:rsid w:val="003B1224"/>
    <w:rsid w:val="003B2D8D"/>
    <w:rsid w:val="003B3335"/>
    <w:rsid w:val="003B333D"/>
    <w:rsid w:val="003B3557"/>
    <w:rsid w:val="003B57B3"/>
    <w:rsid w:val="003C0284"/>
    <w:rsid w:val="003C18A7"/>
    <w:rsid w:val="003C6611"/>
    <w:rsid w:val="003C73AB"/>
    <w:rsid w:val="003D0A4E"/>
    <w:rsid w:val="003D15BD"/>
    <w:rsid w:val="003D4FF9"/>
    <w:rsid w:val="003D634E"/>
    <w:rsid w:val="003E2530"/>
    <w:rsid w:val="003E4B05"/>
    <w:rsid w:val="003E72B7"/>
    <w:rsid w:val="003F0B19"/>
    <w:rsid w:val="003F284A"/>
    <w:rsid w:val="003F3512"/>
    <w:rsid w:val="003F7627"/>
    <w:rsid w:val="00402872"/>
    <w:rsid w:val="004028AE"/>
    <w:rsid w:val="00402ED4"/>
    <w:rsid w:val="004033E1"/>
    <w:rsid w:val="00405795"/>
    <w:rsid w:val="004064D3"/>
    <w:rsid w:val="00407A75"/>
    <w:rsid w:val="004116F3"/>
    <w:rsid w:val="0041185B"/>
    <w:rsid w:val="00413512"/>
    <w:rsid w:val="004144CD"/>
    <w:rsid w:val="0041696F"/>
    <w:rsid w:val="00420BAD"/>
    <w:rsid w:val="00421D79"/>
    <w:rsid w:val="004234E6"/>
    <w:rsid w:val="00423D57"/>
    <w:rsid w:val="0042469F"/>
    <w:rsid w:val="0042510E"/>
    <w:rsid w:val="0042641D"/>
    <w:rsid w:val="00427A6C"/>
    <w:rsid w:val="00431660"/>
    <w:rsid w:val="004317CC"/>
    <w:rsid w:val="004320C0"/>
    <w:rsid w:val="00432123"/>
    <w:rsid w:val="004327CC"/>
    <w:rsid w:val="00433B56"/>
    <w:rsid w:val="00433B57"/>
    <w:rsid w:val="00434CB7"/>
    <w:rsid w:val="00435278"/>
    <w:rsid w:val="004360BD"/>
    <w:rsid w:val="00440D53"/>
    <w:rsid w:val="004437D3"/>
    <w:rsid w:val="00443E4F"/>
    <w:rsid w:val="00445AF6"/>
    <w:rsid w:val="004477C3"/>
    <w:rsid w:val="00450437"/>
    <w:rsid w:val="004512C2"/>
    <w:rsid w:val="0045257D"/>
    <w:rsid w:val="004533F5"/>
    <w:rsid w:val="00453C6F"/>
    <w:rsid w:val="00453F51"/>
    <w:rsid w:val="00454D98"/>
    <w:rsid w:val="00456682"/>
    <w:rsid w:val="00461730"/>
    <w:rsid w:val="004639DA"/>
    <w:rsid w:val="004643DC"/>
    <w:rsid w:val="00470FA0"/>
    <w:rsid w:val="00471C6C"/>
    <w:rsid w:val="004732FD"/>
    <w:rsid w:val="00474476"/>
    <w:rsid w:val="00480A9B"/>
    <w:rsid w:val="00480DA9"/>
    <w:rsid w:val="00480F13"/>
    <w:rsid w:val="00480FAD"/>
    <w:rsid w:val="00481399"/>
    <w:rsid w:val="00483F87"/>
    <w:rsid w:val="004852BF"/>
    <w:rsid w:val="00486B3F"/>
    <w:rsid w:val="00487149"/>
    <w:rsid w:val="0048760B"/>
    <w:rsid w:val="00490A84"/>
    <w:rsid w:val="00492734"/>
    <w:rsid w:val="004929C4"/>
    <w:rsid w:val="004945A7"/>
    <w:rsid w:val="00494900"/>
    <w:rsid w:val="00497083"/>
    <w:rsid w:val="00497F5A"/>
    <w:rsid w:val="004A05F3"/>
    <w:rsid w:val="004A45DE"/>
    <w:rsid w:val="004A47F3"/>
    <w:rsid w:val="004A508C"/>
    <w:rsid w:val="004A64BE"/>
    <w:rsid w:val="004A6DAC"/>
    <w:rsid w:val="004B0E40"/>
    <w:rsid w:val="004B0EC5"/>
    <w:rsid w:val="004B141D"/>
    <w:rsid w:val="004B34B2"/>
    <w:rsid w:val="004B34F0"/>
    <w:rsid w:val="004B7659"/>
    <w:rsid w:val="004C1BA5"/>
    <w:rsid w:val="004C2188"/>
    <w:rsid w:val="004C226A"/>
    <w:rsid w:val="004D0A18"/>
    <w:rsid w:val="004D2CBD"/>
    <w:rsid w:val="004D3678"/>
    <w:rsid w:val="004D6C57"/>
    <w:rsid w:val="004D6E6C"/>
    <w:rsid w:val="004D720D"/>
    <w:rsid w:val="004E0D59"/>
    <w:rsid w:val="004E1692"/>
    <w:rsid w:val="004E1865"/>
    <w:rsid w:val="004E1DB8"/>
    <w:rsid w:val="004E280F"/>
    <w:rsid w:val="004E2D42"/>
    <w:rsid w:val="004E37A6"/>
    <w:rsid w:val="004E5322"/>
    <w:rsid w:val="004E6874"/>
    <w:rsid w:val="004E7CBD"/>
    <w:rsid w:val="004F1E4D"/>
    <w:rsid w:val="004F23C1"/>
    <w:rsid w:val="004F24A3"/>
    <w:rsid w:val="004F28E0"/>
    <w:rsid w:val="004F3011"/>
    <w:rsid w:val="004F42C4"/>
    <w:rsid w:val="004F70A9"/>
    <w:rsid w:val="00500C00"/>
    <w:rsid w:val="00500EEE"/>
    <w:rsid w:val="00501B5B"/>
    <w:rsid w:val="00502866"/>
    <w:rsid w:val="00502B3D"/>
    <w:rsid w:val="005031B4"/>
    <w:rsid w:val="0050461C"/>
    <w:rsid w:val="00505CA7"/>
    <w:rsid w:val="00507119"/>
    <w:rsid w:val="005103DF"/>
    <w:rsid w:val="0051152B"/>
    <w:rsid w:val="00511AF8"/>
    <w:rsid w:val="00512569"/>
    <w:rsid w:val="0051617A"/>
    <w:rsid w:val="0052028C"/>
    <w:rsid w:val="00521B06"/>
    <w:rsid w:val="00521BFE"/>
    <w:rsid w:val="00522B35"/>
    <w:rsid w:val="005230C4"/>
    <w:rsid w:val="00524F76"/>
    <w:rsid w:val="00530366"/>
    <w:rsid w:val="005304A2"/>
    <w:rsid w:val="0053141A"/>
    <w:rsid w:val="00536E91"/>
    <w:rsid w:val="0054247F"/>
    <w:rsid w:val="00544651"/>
    <w:rsid w:val="00545401"/>
    <w:rsid w:val="00545E58"/>
    <w:rsid w:val="00550CA8"/>
    <w:rsid w:val="0055217C"/>
    <w:rsid w:val="005527CE"/>
    <w:rsid w:val="0055411D"/>
    <w:rsid w:val="00557226"/>
    <w:rsid w:val="00557578"/>
    <w:rsid w:val="005578E4"/>
    <w:rsid w:val="00561D0B"/>
    <w:rsid w:val="00563CAB"/>
    <w:rsid w:val="00563FC4"/>
    <w:rsid w:val="00564643"/>
    <w:rsid w:val="00564C27"/>
    <w:rsid w:val="0056769B"/>
    <w:rsid w:val="00570491"/>
    <w:rsid w:val="00570907"/>
    <w:rsid w:val="00571E12"/>
    <w:rsid w:val="0057254F"/>
    <w:rsid w:val="0057580F"/>
    <w:rsid w:val="005768A6"/>
    <w:rsid w:val="00577E7F"/>
    <w:rsid w:val="00580DA2"/>
    <w:rsid w:val="00582760"/>
    <w:rsid w:val="00583054"/>
    <w:rsid w:val="005835B2"/>
    <w:rsid w:val="005843C7"/>
    <w:rsid w:val="00584F68"/>
    <w:rsid w:val="005869FB"/>
    <w:rsid w:val="00593DF0"/>
    <w:rsid w:val="00593EF9"/>
    <w:rsid w:val="00593F9A"/>
    <w:rsid w:val="00594463"/>
    <w:rsid w:val="005948F3"/>
    <w:rsid w:val="005956F4"/>
    <w:rsid w:val="00595AC7"/>
    <w:rsid w:val="00596772"/>
    <w:rsid w:val="005A1D52"/>
    <w:rsid w:val="005A3CF0"/>
    <w:rsid w:val="005A6F0B"/>
    <w:rsid w:val="005A7769"/>
    <w:rsid w:val="005B06E9"/>
    <w:rsid w:val="005B427F"/>
    <w:rsid w:val="005B583E"/>
    <w:rsid w:val="005B6297"/>
    <w:rsid w:val="005C1B0F"/>
    <w:rsid w:val="005C33FA"/>
    <w:rsid w:val="005C3910"/>
    <w:rsid w:val="005C67B0"/>
    <w:rsid w:val="005D0FDE"/>
    <w:rsid w:val="005D1A92"/>
    <w:rsid w:val="005D760E"/>
    <w:rsid w:val="005E2D73"/>
    <w:rsid w:val="005E36B4"/>
    <w:rsid w:val="005E45EC"/>
    <w:rsid w:val="005E4BAD"/>
    <w:rsid w:val="005E71B2"/>
    <w:rsid w:val="005E7461"/>
    <w:rsid w:val="005F0AA2"/>
    <w:rsid w:val="005F26EC"/>
    <w:rsid w:val="005F37E1"/>
    <w:rsid w:val="005F4320"/>
    <w:rsid w:val="005F466A"/>
    <w:rsid w:val="005F5941"/>
    <w:rsid w:val="005F67AE"/>
    <w:rsid w:val="005F7630"/>
    <w:rsid w:val="00600B83"/>
    <w:rsid w:val="00602186"/>
    <w:rsid w:val="006023C4"/>
    <w:rsid w:val="00603BD7"/>
    <w:rsid w:val="00603C61"/>
    <w:rsid w:val="00603D49"/>
    <w:rsid w:val="00604391"/>
    <w:rsid w:val="00604FC6"/>
    <w:rsid w:val="0060505E"/>
    <w:rsid w:val="0060626F"/>
    <w:rsid w:val="00606FC0"/>
    <w:rsid w:val="00611192"/>
    <w:rsid w:val="0061320E"/>
    <w:rsid w:val="006139CA"/>
    <w:rsid w:val="00613E5F"/>
    <w:rsid w:val="00614CAB"/>
    <w:rsid w:val="006159D8"/>
    <w:rsid w:val="0061687E"/>
    <w:rsid w:val="0062054A"/>
    <w:rsid w:val="00625E29"/>
    <w:rsid w:val="0062600C"/>
    <w:rsid w:val="00630D94"/>
    <w:rsid w:val="006342E0"/>
    <w:rsid w:val="00634388"/>
    <w:rsid w:val="006347FE"/>
    <w:rsid w:val="00635307"/>
    <w:rsid w:val="006403C5"/>
    <w:rsid w:val="0064210D"/>
    <w:rsid w:val="00642677"/>
    <w:rsid w:val="00644DCF"/>
    <w:rsid w:val="0064582F"/>
    <w:rsid w:val="00651DDE"/>
    <w:rsid w:val="00652442"/>
    <w:rsid w:val="006547B7"/>
    <w:rsid w:val="006547B9"/>
    <w:rsid w:val="0066092F"/>
    <w:rsid w:val="00660CB4"/>
    <w:rsid w:val="0066513D"/>
    <w:rsid w:val="00667746"/>
    <w:rsid w:val="006705F3"/>
    <w:rsid w:val="0067112F"/>
    <w:rsid w:val="0067139C"/>
    <w:rsid w:val="00671B3E"/>
    <w:rsid w:val="00672AEB"/>
    <w:rsid w:val="00672EC8"/>
    <w:rsid w:val="006738B9"/>
    <w:rsid w:val="00674DAD"/>
    <w:rsid w:val="00675053"/>
    <w:rsid w:val="00675763"/>
    <w:rsid w:val="006767E0"/>
    <w:rsid w:val="00677722"/>
    <w:rsid w:val="00680098"/>
    <w:rsid w:val="0068071A"/>
    <w:rsid w:val="00682ED8"/>
    <w:rsid w:val="00683A90"/>
    <w:rsid w:val="00686005"/>
    <w:rsid w:val="00686B45"/>
    <w:rsid w:val="006873BE"/>
    <w:rsid w:val="006875D1"/>
    <w:rsid w:val="00690C05"/>
    <w:rsid w:val="00690E54"/>
    <w:rsid w:val="00692A58"/>
    <w:rsid w:val="0069303A"/>
    <w:rsid w:val="00694AB9"/>
    <w:rsid w:val="00694C99"/>
    <w:rsid w:val="00696E4E"/>
    <w:rsid w:val="006A1105"/>
    <w:rsid w:val="006A425F"/>
    <w:rsid w:val="006A56C9"/>
    <w:rsid w:val="006A6003"/>
    <w:rsid w:val="006A72F4"/>
    <w:rsid w:val="006B130E"/>
    <w:rsid w:val="006B1C50"/>
    <w:rsid w:val="006B31A2"/>
    <w:rsid w:val="006B31D4"/>
    <w:rsid w:val="006B3DC3"/>
    <w:rsid w:val="006B465A"/>
    <w:rsid w:val="006B4BFB"/>
    <w:rsid w:val="006C02A8"/>
    <w:rsid w:val="006C1F75"/>
    <w:rsid w:val="006C35FD"/>
    <w:rsid w:val="006C5186"/>
    <w:rsid w:val="006C538D"/>
    <w:rsid w:val="006C551A"/>
    <w:rsid w:val="006C5AE5"/>
    <w:rsid w:val="006D0586"/>
    <w:rsid w:val="006D619E"/>
    <w:rsid w:val="006D7DD7"/>
    <w:rsid w:val="006E0BA7"/>
    <w:rsid w:val="006E0E2F"/>
    <w:rsid w:val="006E10AE"/>
    <w:rsid w:val="006E1D3E"/>
    <w:rsid w:val="006E5282"/>
    <w:rsid w:val="006E52A2"/>
    <w:rsid w:val="006E579E"/>
    <w:rsid w:val="006E66CE"/>
    <w:rsid w:val="006E67B7"/>
    <w:rsid w:val="006E7BB9"/>
    <w:rsid w:val="006F18E8"/>
    <w:rsid w:val="006F192F"/>
    <w:rsid w:val="006F2E94"/>
    <w:rsid w:val="006F3212"/>
    <w:rsid w:val="006F3C48"/>
    <w:rsid w:val="006F5522"/>
    <w:rsid w:val="006F74D5"/>
    <w:rsid w:val="006F7B62"/>
    <w:rsid w:val="006F7D23"/>
    <w:rsid w:val="0070111C"/>
    <w:rsid w:val="00702AC3"/>
    <w:rsid w:val="00703AA5"/>
    <w:rsid w:val="00703D01"/>
    <w:rsid w:val="0070744C"/>
    <w:rsid w:val="00710670"/>
    <w:rsid w:val="00710870"/>
    <w:rsid w:val="00711B7B"/>
    <w:rsid w:val="0071492C"/>
    <w:rsid w:val="00714F3B"/>
    <w:rsid w:val="0071569A"/>
    <w:rsid w:val="0071604A"/>
    <w:rsid w:val="00717027"/>
    <w:rsid w:val="007171F9"/>
    <w:rsid w:val="00717362"/>
    <w:rsid w:val="00722AD9"/>
    <w:rsid w:val="00722BAF"/>
    <w:rsid w:val="00723A94"/>
    <w:rsid w:val="00732A1B"/>
    <w:rsid w:val="007331B0"/>
    <w:rsid w:val="00733F9E"/>
    <w:rsid w:val="00734FB0"/>
    <w:rsid w:val="0074194F"/>
    <w:rsid w:val="00744C3A"/>
    <w:rsid w:val="00747042"/>
    <w:rsid w:val="00750056"/>
    <w:rsid w:val="0075011C"/>
    <w:rsid w:val="0075173E"/>
    <w:rsid w:val="007535B6"/>
    <w:rsid w:val="00753B75"/>
    <w:rsid w:val="007554B2"/>
    <w:rsid w:val="00756762"/>
    <w:rsid w:val="007606A8"/>
    <w:rsid w:val="007621BB"/>
    <w:rsid w:val="007622F4"/>
    <w:rsid w:val="007630D8"/>
    <w:rsid w:val="00763B95"/>
    <w:rsid w:val="00765775"/>
    <w:rsid w:val="007662AF"/>
    <w:rsid w:val="0076636B"/>
    <w:rsid w:val="00766A1C"/>
    <w:rsid w:val="007711D0"/>
    <w:rsid w:val="0077176E"/>
    <w:rsid w:val="007723A0"/>
    <w:rsid w:val="00772631"/>
    <w:rsid w:val="00773C9C"/>
    <w:rsid w:val="007842AD"/>
    <w:rsid w:val="007856DF"/>
    <w:rsid w:val="00786424"/>
    <w:rsid w:val="00787130"/>
    <w:rsid w:val="0078790F"/>
    <w:rsid w:val="00787989"/>
    <w:rsid w:val="00790BEA"/>
    <w:rsid w:val="00791807"/>
    <w:rsid w:val="007937AA"/>
    <w:rsid w:val="00794A9C"/>
    <w:rsid w:val="007A3A5D"/>
    <w:rsid w:val="007A436F"/>
    <w:rsid w:val="007A5DBB"/>
    <w:rsid w:val="007A6011"/>
    <w:rsid w:val="007A72F3"/>
    <w:rsid w:val="007A7A2E"/>
    <w:rsid w:val="007A7DDC"/>
    <w:rsid w:val="007B017F"/>
    <w:rsid w:val="007B2955"/>
    <w:rsid w:val="007B5BE2"/>
    <w:rsid w:val="007B6848"/>
    <w:rsid w:val="007B79E0"/>
    <w:rsid w:val="007C01AC"/>
    <w:rsid w:val="007C1065"/>
    <w:rsid w:val="007C420A"/>
    <w:rsid w:val="007C582D"/>
    <w:rsid w:val="007C6FD2"/>
    <w:rsid w:val="007C7437"/>
    <w:rsid w:val="007D1E68"/>
    <w:rsid w:val="007D406B"/>
    <w:rsid w:val="007D5554"/>
    <w:rsid w:val="007E5DDC"/>
    <w:rsid w:val="007E68F6"/>
    <w:rsid w:val="007E707B"/>
    <w:rsid w:val="007E7431"/>
    <w:rsid w:val="007E7848"/>
    <w:rsid w:val="007E7864"/>
    <w:rsid w:val="007F0CC3"/>
    <w:rsid w:val="007F130B"/>
    <w:rsid w:val="007F5D24"/>
    <w:rsid w:val="007F64AB"/>
    <w:rsid w:val="007F7C40"/>
    <w:rsid w:val="00803558"/>
    <w:rsid w:val="0080541E"/>
    <w:rsid w:val="00805C87"/>
    <w:rsid w:val="0080670A"/>
    <w:rsid w:val="00806ED4"/>
    <w:rsid w:val="00807ED7"/>
    <w:rsid w:val="00810460"/>
    <w:rsid w:val="00810672"/>
    <w:rsid w:val="00811894"/>
    <w:rsid w:val="00811A63"/>
    <w:rsid w:val="00812051"/>
    <w:rsid w:val="00812F81"/>
    <w:rsid w:val="00813278"/>
    <w:rsid w:val="00815ECB"/>
    <w:rsid w:val="00817E68"/>
    <w:rsid w:val="0082072F"/>
    <w:rsid w:val="00820E2C"/>
    <w:rsid w:val="008230E6"/>
    <w:rsid w:val="0082341D"/>
    <w:rsid w:val="008249B1"/>
    <w:rsid w:val="00827A57"/>
    <w:rsid w:val="00830DD5"/>
    <w:rsid w:val="00830F0A"/>
    <w:rsid w:val="0083117B"/>
    <w:rsid w:val="008318E7"/>
    <w:rsid w:val="00831F5C"/>
    <w:rsid w:val="00833051"/>
    <w:rsid w:val="008337A2"/>
    <w:rsid w:val="008350F2"/>
    <w:rsid w:val="0083652A"/>
    <w:rsid w:val="0083738C"/>
    <w:rsid w:val="008376AC"/>
    <w:rsid w:val="008436B2"/>
    <w:rsid w:val="00844B84"/>
    <w:rsid w:val="008455FB"/>
    <w:rsid w:val="0084579B"/>
    <w:rsid w:val="0084653E"/>
    <w:rsid w:val="00850598"/>
    <w:rsid w:val="00850A1D"/>
    <w:rsid w:val="00852775"/>
    <w:rsid w:val="00853053"/>
    <w:rsid w:val="00853A0F"/>
    <w:rsid w:val="00855229"/>
    <w:rsid w:val="0085566F"/>
    <w:rsid w:val="00860F9D"/>
    <w:rsid w:val="00864D44"/>
    <w:rsid w:val="00864FB1"/>
    <w:rsid w:val="00865FC0"/>
    <w:rsid w:val="00866A1D"/>
    <w:rsid w:val="00867889"/>
    <w:rsid w:val="00867A6F"/>
    <w:rsid w:val="00870FC4"/>
    <w:rsid w:val="00872A40"/>
    <w:rsid w:val="00872D84"/>
    <w:rsid w:val="008740D0"/>
    <w:rsid w:val="00874391"/>
    <w:rsid w:val="00876CB5"/>
    <w:rsid w:val="00876F89"/>
    <w:rsid w:val="00880E5B"/>
    <w:rsid w:val="00884503"/>
    <w:rsid w:val="00886B43"/>
    <w:rsid w:val="00886FD1"/>
    <w:rsid w:val="00887D6D"/>
    <w:rsid w:val="00893D14"/>
    <w:rsid w:val="008949D8"/>
    <w:rsid w:val="00895E29"/>
    <w:rsid w:val="008A298F"/>
    <w:rsid w:val="008A4761"/>
    <w:rsid w:val="008A6FFC"/>
    <w:rsid w:val="008B0904"/>
    <w:rsid w:val="008B0BB3"/>
    <w:rsid w:val="008B13AD"/>
    <w:rsid w:val="008B186A"/>
    <w:rsid w:val="008B3120"/>
    <w:rsid w:val="008B3BC8"/>
    <w:rsid w:val="008B4098"/>
    <w:rsid w:val="008B64E1"/>
    <w:rsid w:val="008B7A90"/>
    <w:rsid w:val="008C1F7E"/>
    <w:rsid w:val="008C20C6"/>
    <w:rsid w:val="008C3486"/>
    <w:rsid w:val="008C49CE"/>
    <w:rsid w:val="008D2873"/>
    <w:rsid w:val="008D4707"/>
    <w:rsid w:val="008E0376"/>
    <w:rsid w:val="008E0A20"/>
    <w:rsid w:val="008E0C47"/>
    <w:rsid w:val="008E0F6C"/>
    <w:rsid w:val="008E25B3"/>
    <w:rsid w:val="008E582B"/>
    <w:rsid w:val="008E60EA"/>
    <w:rsid w:val="008E7DB6"/>
    <w:rsid w:val="008F042E"/>
    <w:rsid w:val="008F07D0"/>
    <w:rsid w:val="008F18F4"/>
    <w:rsid w:val="008F1A07"/>
    <w:rsid w:val="008F1A39"/>
    <w:rsid w:val="008F2C1D"/>
    <w:rsid w:val="008F3920"/>
    <w:rsid w:val="008F4DB1"/>
    <w:rsid w:val="008F4E27"/>
    <w:rsid w:val="008F5203"/>
    <w:rsid w:val="008F66C0"/>
    <w:rsid w:val="008F6754"/>
    <w:rsid w:val="0090069B"/>
    <w:rsid w:val="00900D4B"/>
    <w:rsid w:val="009024EE"/>
    <w:rsid w:val="00906DAC"/>
    <w:rsid w:val="00911C23"/>
    <w:rsid w:val="00912823"/>
    <w:rsid w:val="00913828"/>
    <w:rsid w:val="00913F53"/>
    <w:rsid w:val="0091707D"/>
    <w:rsid w:val="00917D3E"/>
    <w:rsid w:val="009206CB"/>
    <w:rsid w:val="00922B35"/>
    <w:rsid w:val="00922CBE"/>
    <w:rsid w:val="009279D4"/>
    <w:rsid w:val="00930F4B"/>
    <w:rsid w:val="009324C9"/>
    <w:rsid w:val="009353E9"/>
    <w:rsid w:val="0094131B"/>
    <w:rsid w:val="00942235"/>
    <w:rsid w:val="00942E0C"/>
    <w:rsid w:val="00944AAF"/>
    <w:rsid w:val="00945540"/>
    <w:rsid w:val="00945A38"/>
    <w:rsid w:val="009465A3"/>
    <w:rsid w:val="00947320"/>
    <w:rsid w:val="009531B7"/>
    <w:rsid w:val="00955733"/>
    <w:rsid w:val="00956153"/>
    <w:rsid w:val="00957F01"/>
    <w:rsid w:val="0096245A"/>
    <w:rsid w:val="009625F0"/>
    <w:rsid w:val="009626FC"/>
    <w:rsid w:val="00967CAF"/>
    <w:rsid w:val="00971C5A"/>
    <w:rsid w:val="00971CFB"/>
    <w:rsid w:val="00972569"/>
    <w:rsid w:val="00972643"/>
    <w:rsid w:val="009726C5"/>
    <w:rsid w:val="00973FA8"/>
    <w:rsid w:val="00974951"/>
    <w:rsid w:val="00974D9D"/>
    <w:rsid w:val="00975906"/>
    <w:rsid w:val="00981267"/>
    <w:rsid w:val="00982ADC"/>
    <w:rsid w:val="00983604"/>
    <w:rsid w:val="00983848"/>
    <w:rsid w:val="009839D2"/>
    <w:rsid w:val="00983DCE"/>
    <w:rsid w:val="00986E20"/>
    <w:rsid w:val="0098725D"/>
    <w:rsid w:val="00987B06"/>
    <w:rsid w:val="00987D89"/>
    <w:rsid w:val="00992755"/>
    <w:rsid w:val="00994D92"/>
    <w:rsid w:val="00996575"/>
    <w:rsid w:val="00997177"/>
    <w:rsid w:val="009A1011"/>
    <w:rsid w:val="009A17F4"/>
    <w:rsid w:val="009A31A5"/>
    <w:rsid w:val="009A3759"/>
    <w:rsid w:val="009A77CC"/>
    <w:rsid w:val="009B1858"/>
    <w:rsid w:val="009B266C"/>
    <w:rsid w:val="009B492D"/>
    <w:rsid w:val="009B4D6C"/>
    <w:rsid w:val="009B5570"/>
    <w:rsid w:val="009B5637"/>
    <w:rsid w:val="009B58AE"/>
    <w:rsid w:val="009D00D5"/>
    <w:rsid w:val="009D10F3"/>
    <w:rsid w:val="009D2675"/>
    <w:rsid w:val="009D5702"/>
    <w:rsid w:val="009E108D"/>
    <w:rsid w:val="009E2E79"/>
    <w:rsid w:val="009E3227"/>
    <w:rsid w:val="009E6A29"/>
    <w:rsid w:val="009E7E33"/>
    <w:rsid w:val="009F16E6"/>
    <w:rsid w:val="009F3581"/>
    <w:rsid w:val="009F6611"/>
    <w:rsid w:val="00A0035D"/>
    <w:rsid w:val="00A0143B"/>
    <w:rsid w:val="00A025C9"/>
    <w:rsid w:val="00A05D7A"/>
    <w:rsid w:val="00A07BF5"/>
    <w:rsid w:val="00A11D17"/>
    <w:rsid w:val="00A148EC"/>
    <w:rsid w:val="00A161EC"/>
    <w:rsid w:val="00A2196D"/>
    <w:rsid w:val="00A259C3"/>
    <w:rsid w:val="00A27E3C"/>
    <w:rsid w:val="00A304AA"/>
    <w:rsid w:val="00A30757"/>
    <w:rsid w:val="00A32FC1"/>
    <w:rsid w:val="00A34AC6"/>
    <w:rsid w:val="00A356AF"/>
    <w:rsid w:val="00A36365"/>
    <w:rsid w:val="00A37207"/>
    <w:rsid w:val="00A37770"/>
    <w:rsid w:val="00A40850"/>
    <w:rsid w:val="00A41371"/>
    <w:rsid w:val="00A4143E"/>
    <w:rsid w:val="00A41F68"/>
    <w:rsid w:val="00A422E4"/>
    <w:rsid w:val="00A425FC"/>
    <w:rsid w:val="00A4368B"/>
    <w:rsid w:val="00A43782"/>
    <w:rsid w:val="00A43A6C"/>
    <w:rsid w:val="00A43E7D"/>
    <w:rsid w:val="00A46086"/>
    <w:rsid w:val="00A46BEF"/>
    <w:rsid w:val="00A50EF1"/>
    <w:rsid w:val="00A51063"/>
    <w:rsid w:val="00A51103"/>
    <w:rsid w:val="00A53403"/>
    <w:rsid w:val="00A5387E"/>
    <w:rsid w:val="00A5398D"/>
    <w:rsid w:val="00A53B92"/>
    <w:rsid w:val="00A55884"/>
    <w:rsid w:val="00A560AF"/>
    <w:rsid w:val="00A57F6B"/>
    <w:rsid w:val="00A63BAC"/>
    <w:rsid w:val="00A64E5F"/>
    <w:rsid w:val="00A65B1D"/>
    <w:rsid w:val="00A66A29"/>
    <w:rsid w:val="00A670D9"/>
    <w:rsid w:val="00A674D8"/>
    <w:rsid w:val="00A67A99"/>
    <w:rsid w:val="00A67B20"/>
    <w:rsid w:val="00A717F1"/>
    <w:rsid w:val="00A72584"/>
    <w:rsid w:val="00A7304D"/>
    <w:rsid w:val="00A73488"/>
    <w:rsid w:val="00A73FEA"/>
    <w:rsid w:val="00A7643D"/>
    <w:rsid w:val="00A76B70"/>
    <w:rsid w:val="00A76E3A"/>
    <w:rsid w:val="00A7728B"/>
    <w:rsid w:val="00A77488"/>
    <w:rsid w:val="00A80298"/>
    <w:rsid w:val="00A8048E"/>
    <w:rsid w:val="00A80CEB"/>
    <w:rsid w:val="00A85366"/>
    <w:rsid w:val="00A9020F"/>
    <w:rsid w:val="00A9245E"/>
    <w:rsid w:val="00A92714"/>
    <w:rsid w:val="00A976D6"/>
    <w:rsid w:val="00AA19E8"/>
    <w:rsid w:val="00AA4675"/>
    <w:rsid w:val="00AA58B9"/>
    <w:rsid w:val="00AA77B1"/>
    <w:rsid w:val="00AB180F"/>
    <w:rsid w:val="00AB23B7"/>
    <w:rsid w:val="00AB26B2"/>
    <w:rsid w:val="00AB3ABB"/>
    <w:rsid w:val="00AB409D"/>
    <w:rsid w:val="00AB4AF5"/>
    <w:rsid w:val="00AB4E10"/>
    <w:rsid w:val="00AB521F"/>
    <w:rsid w:val="00AB78C2"/>
    <w:rsid w:val="00AC0D6C"/>
    <w:rsid w:val="00AC2B25"/>
    <w:rsid w:val="00AC42A3"/>
    <w:rsid w:val="00AC6641"/>
    <w:rsid w:val="00AC6909"/>
    <w:rsid w:val="00AC78AD"/>
    <w:rsid w:val="00AD0122"/>
    <w:rsid w:val="00AD0794"/>
    <w:rsid w:val="00AD108C"/>
    <w:rsid w:val="00AD3700"/>
    <w:rsid w:val="00AD7C38"/>
    <w:rsid w:val="00AD7C67"/>
    <w:rsid w:val="00AE7074"/>
    <w:rsid w:val="00AE72D4"/>
    <w:rsid w:val="00AE7E39"/>
    <w:rsid w:val="00AF3A49"/>
    <w:rsid w:val="00AF3F32"/>
    <w:rsid w:val="00AF613A"/>
    <w:rsid w:val="00AF76DD"/>
    <w:rsid w:val="00AF7BD1"/>
    <w:rsid w:val="00B00681"/>
    <w:rsid w:val="00B01920"/>
    <w:rsid w:val="00B019B0"/>
    <w:rsid w:val="00B05E2E"/>
    <w:rsid w:val="00B067E8"/>
    <w:rsid w:val="00B068C6"/>
    <w:rsid w:val="00B06F11"/>
    <w:rsid w:val="00B07FA0"/>
    <w:rsid w:val="00B10194"/>
    <w:rsid w:val="00B11CD9"/>
    <w:rsid w:val="00B13B75"/>
    <w:rsid w:val="00B14839"/>
    <w:rsid w:val="00B24DD0"/>
    <w:rsid w:val="00B2548B"/>
    <w:rsid w:val="00B31B69"/>
    <w:rsid w:val="00B32DDD"/>
    <w:rsid w:val="00B35029"/>
    <w:rsid w:val="00B35076"/>
    <w:rsid w:val="00B36D9B"/>
    <w:rsid w:val="00B40094"/>
    <w:rsid w:val="00B4349E"/>
    <w:rsid w:val="00B44F6B"/>
    <w:rsid w:val="00B462CB"/>
    <w:rsid w:val="00B46C5B"/>
    <w:rsid w:val="00B50D73"/>
    <w:rsid w:val="00B50E80"/>
    <w:rsid w:val="00B51320"/>
    <w:rsid w:val="00B51D4B"/>
    <w:rsid w:val="00B55EDA"/>
    <w:rsid w:val="00B601E1"/>
    <w:rsid w:val="00B608D9"/>
    <w:rsid w:val="00B608FE"/>
    <w:rsid w:val="00B6280A"/>
    <w:rsid w:val="00B62EF2"/>
    <w:rsid w:val="00B63D95"/>
    <w:rsid w:val="00B65AAA"/>
    <w:rsid w:val="00B66EA5"/>
    <w:rsid w:val="00B66F4D"/>
    <w:rsid w:val="00B7061A"/>
    <w:rsid w:val="00B72217"/>
    <w:rsid w:val="00B7333B"/>
    <w:rsid w:val="00B736A2"/>
    <w:rsid w:val="00B74397"/>
    <w:rsid w:val="00B74613"/>
    <w:rsid w:val="00B75EEF"/>
    <w:rsid w:val="00B77670"/>
    <w:rsid w:val="00B8444F"/>
    <w:rsid w:val="00B87565"/>
    <w:rsid w:val="00B929AC"/>
    <w:rsid w:val="00B93C1D"/>
    <w:rsid w:val="00B947A0"/>
    <w:rsid w:val="00B961A3"/>
    <w:rsid w:val="00B968E2"/>
    <w:rsid w:val="00B96CB5"/>
    <w:rsid w:val="00BA1AA0"/>
    <w:rsid w:val="00BA3DF3"/>
    <w:rsid w:val="00BA4D69"/>
    <w:rsid w:val="00BA7C8E"/>
    <w:rsid w:val="00BB2536"/>
    <w:rsid w:val="00BB2C7B"/>
    <w:rsid w:val="00BB6D9E"/>
    <w:rsid w:val="00BB75B5"/>
    <w:rsid w:val="00BB7900"/>
    <w:rsid w:val="00BC021A"/>
    <w:rsid w:val="00BC2783"/>
    <w:rsid w:val="00BC36E1"/>
    <w:rsid w:val="00BC4B43"/>
    <w:rsid w:val="00BC61EF"/>
    <w:rsid w:val="00BD1142"/>
    <w:rsid w:val="00BD5375"/>
    <w:rsid w:val="00BD553A"/>
    <w:rsid w:val="00BE19FB"/>
    <w:rsid w:val="00BE400A"/>
    <w:rsid w:val="00BE4C5F"/>
    <w:rsid w:val="00BE5359"/>
    <w:rsid w:val="00BE7199"/>
    <w:rsid w:val="00BF27ED"/>
    <w:rsid w:val="00BF2ED6"/>
    <w:rsid w:val="00BF53BC"/>
    <w:rsid w:val="00BF549F"/>
    <w:rsid w:val="00BF6B92"/>
    <w:rsid w:val="00C00D46"/>
    <w:rsid w:val="00C016BF"/>
    <w:rsid w:val="00C03DDA"/>
    <w:rsid w:val="00C03E81"/>
    <w:rsid w:val="00C0402B"/>
    <w:rsid w:val="00C055DC"/>
    <w:rsid w:val="00C061F3"/>
    <w:rsid w:val="00C0701D"/>
    <w:rsid w:val="00C1000A"/>
    <w:rsid w:val="00C108BA"/>
    <w:rsid w:val="00C132BD"/>
    <w:rsid w:val="00C1430C"/>
    <w:rsid w:val="00C164B0"/>
    <w:rsid w:val="00C16E1F"/>
    <w:rsid w:val="00C17070"/>
    <w:rsid w:val="00C21111"/>
    <w:rsid w:val="00C23344"/>
    <w:rsid w:val="00C26E1D"/>
    <w:rsid w:val="00C325E0"/>
    <w:rsid w:val="00C32CD2"/>
    <w:rsid w:val="00C33469"/>
    <w:rsid w:val="00C35099"/>
    <w:rsid w:val="00C3681A"/>
    <w:rsid w:val="00C36F66"/>
    <w:rsid w:val="00C416AD"/>
    <w:rsid w:val="00C41F75"/>
    <w:rsid w:val="00C4237C"/>
    <w:rsid w:val="00C43F54"/>
    <w:rsid w:val="00C452CF"/>
    <w:rsid w:val="00C45905"/>
    <w:rsid w:val="00C45FF8"/>
    <w:rsid w:val="00C47EB9"/>
    <w:rsid w:val="00C50BE1"/>
    <w:rsid w:val="00C52AB9"/>
    <w:rsid w:val="00C53243"/>
    <w:rsid w:val="00C542F1"/>
    <w:rsid w:val="00C5446A"/>
    <w:rsid w:val="00C550D7"/>
    <w:rsid w:val="00C55547"/>
    <w:rsid w:val="00C55F87"/>
    <w:rsid w:val="00C56F45"/>
    <w:rsid w:val="00C57D38"/>
    <w:rsid w:val="00C61263"/>
    <w:rsid w:val="00C62935"/>
    <w:rsid w:val="00C6415E"/>
    <w:rsid w:val="00C64855"/>
    <w:rsid w:val="00C648A0"/>
    <w:rsid w:val="00C66D09"/>
    <w:rsid w:val="00C6741C"/>
    <w:rsid w:val="00C70E61"/>
    <w:rsid w:val="00C73FB2"/>
    <w:rsid w:val="00C74B85"/>
    <w:rsid w:val="00C7653D"/>
    <w:rsid w:val="00C76787"/>
    <w:rsid w:val="00C767E1"/>
    <w:rsid w:val="00C804DF"/>
    <w:rsid w:val="00C814FA"/>
    <w:rsid w:val="00C83A5C"/>
    <w:rsid w:val="00C83AA6"/>
    <w:rsid w:val="00C83C1A"/>
    <w:rsid w:val="00C8538B"/>
    <w:rsid w:val="00C90CDD"/>
    <w:rsid w:val="00C92666"/>
    <w:rsid w:val="00C92927"/>
    <w:rsid w:val="00C92E41"/>
    <w:rsid w:val="00C96076"/>
    <w:rsid w:val="00C97608"/>
    <w:rsid w:val="00CA1306"/>
    <w:rsid w:val="00CA3750"/>
    <w:rsid w:val="00CA47D6"/>
    <w:rsid w:val="00CA5960"/>
    <w:rsid w:val="00CA6464"/>
    <w:rsid w:val="00CB01DB"/>
    <w:rsid w:val="00CB1094"/>
    <w:rsid w:val="00CB13E2"/>
    <w:rsid w:val="00CB3E1F"/>
    <w:rsid w:val="00CB44F4"/>
    <w:rsid w:val="00CB7401"/>
    <w:rsid w:val="00CB773E"/>
    <w:rsid w:val="00CC1F30"/>
    <w:rsid w:val="00CC31C2"/>
    <w:rsid w:val="00CC4112"/>
    <w:rsid w:val="00CD1E4C"/>
    <w:rsid w:val="00CD2BFB"/>
    <w:rsid w:val="00CD3FBA"/>
    <w:rsid w:val="00CD425D"/>
    <w:rsid w:val="00CD6456"/>
    <w:rsid w:val="00CD6603"/>
    <w:rsid w:val="00CE1BBA"/>
    <w:rsid w:val="00CE39A7"/>
    <w:rsid w:val="00CE511F"/>
    <w:rsid w:val="00CE66EC"/>
    <w:rsid w:val="00CE6E7E"/>
    <w:rsid w:val="00CF20B7"/>
    <w:rsid w:val="00CF33DC"/>
    <w:rsid w:val="00CF6904"/>
    <w:rsid w:val="00D00035"/>
    <w:rsid w:val="00D00F91"/>
    <w:rsid w:val="00D03DA7"/>
    <w:rsid w:val="00D0655D"/>
    <w:rsid w:val="00D1224E"/>
    <w:rsid w:val="00D12415"/>
    <w:rsid w:val="00D12951"/>
    <w:rsid w:val="00D14A78"/>
    <w:rsid w:val="00D14C17"/>
    <w:rsid w:val="00D15D69"/>
    <w:rsid w:val="00D20C2D"/>
    <w:rsid w:val="00D20D11"/>
    <w:rsid w:val="00D23A75"/>
    <w:rsid w:val="00D23D15"/>
    <w:rsid w:val="00D24670"/>
    <w:rsid w:val="00D24D45"/>
    <w:rsid w:val="00D25587"/>
    <w:rsid w:val="00D264E2"/>
    <w:rsid w:val="00D27427"/>
    <w:rsid w:val="00D30564"/>
    <w:rsid w:val="00D32005"/>
    <w:rsid w:val="00D336CB"/>
    <w:rsid w:val="00D34067"/>
    <w:rsid w:val="00D3521F"/>
    <w:rsid w:val="00D35871"/>
    <w:rsid w:val="00D36F9C"/>
    <w:rsid w:val="00D37F2D"/>
    <w:rsid w:val="00D415F5"/>
    <w:rsid w:val="00D432ED"/>
    <w:rsid w:val="00D4476F"/>
    <w:rsid w:val="00D45B8F"/>
    <w:rsid w:val="00D4608F"/>
    <w:rsid w:val="00D46EED"/>
    <w:rsid w:val="00D47897"/>
    <w:rsid w:val="00D5065B"/>
    <w:rsid w:val="00D50FAE"/>
    <w:rsid w:val="00D52440"/>
    <w:rsid w:val="00D52954"/>
    <w:rsid w:val="00D551E8"/>
    <w:rsid w:val="00D570A8"/>
    <w:rsid w:val="00D571C3"/>
    <w:rsid w:val="00D57324"/>
    <w:rsid w:val="00D60726"/>
    <w:rsid w:val="00D61AD4"/>
    <w:rsid w:val="00D630D3"/>
    <w:rsid w:val="00D63276"/>
    <w:rsid w:val="00D63514"/>
    <w:rsid w:val="00D638A0"/>
    <w:rsid w:val="00D6420E"/>
    <w:rsid w:val="00D64AAD"/>
    <w:rsid w:val="00D64E18"/>
    <w:rsid w:val="00D65681"/>
    <w:rsid w:val="00D671DE"/>
    <w:rsid w:val="00D67E28"/>
    <w:rsid w:val="00D7014D"/>
    <w:rsid w:val="00D70523"/>
    <w:rsid w:val="00D734CE"/>
    <w:rsid w:val="00D75C93"/>
    <w:rsid w:val="00D77A53"/>
    <w:rsid w:val="00D77CE8"/>
    <w:rsid w:val="00D77FDA"/>
    <w:rsid w:val="00D82203"/>
    <w:rsid w:val="00D82F5F"/>
    <w:rsid w:val="00D83F46"/>
    <w:rsid w:val="00D8403B"/>
    <w:rsid w:val="00D84487"/>
    <w:rsid w:val="00D86108"/>
    <w:rsid w:val="00D868D5"/>
    <w:rsid w:val="00D90AFD"/>
    <w:rsid w:val="00D924C9"/>
    <w:rsid w:val="00D93DCA"/>
    <w:rsid w:val="00D9571C"/>
    <w:rsid w:val="00D96AD3"/>
    <w:rsid w:val="00D96E66"/>
    <w:rsid w:val="00D971AB"/>
    <w:rsid w:val="00DA01AF"/>
    <w:rsid w:val="00DA3037"/>
    <w:rsid w:val="00DA46DB"/>
    <w:rsid w:val="00DA5284"/>
    <w:rsid w:val="00DA5803"/>
    <w:rsid w:val="00DA6821"/>
    <w:rsid w:val="00DA7AF6"/>
    <w:rsid w:val="00DA7EC6"/>
    <w:rsid w:val="00DB0863"/>
    <w:rsid w:val="00DB0D5A"/>
    <w:rsid w:val="00DB1581"/>
    <w:rsid w:val="00DB2A9B"/>
    <w:rsid w:val="00DB40A4"/>
    <w:rsid w:val="00DB4A62"/>
    <w:rsid w:val="00DB6513"/>
    <w:rsid w:val="00DB6C7F"/>
    <w:rsid w:val="00DB70BA"/>
    <w:rsid w:val="00DB7330"/>
    <w:rsid w:val="00DC08FB"/>
    <w:rsid w:val="00DC2369"/>
    <w:rsid w:val="00DC3788"/>
    <w:rsid w:val="00DC4CA3"/>
    <w:rsid w:val="00DC5ECB"/>
    <w:rsid w:val="00DC6671"/>
    <w:rsid w:val="00DC6A45"/>
    <w:rsid w:val="00DD1AAA"/>
    <w:rsid w:val="00DD48A2"/>
    <w:rsid w:val="00DD7BB5"/>
    <w:rsid w:val="00DE1F7E"/>
    <w:rsid w:val="00DE28C6"/>
    <w:rsid w:val="00DE3F55"/>
    <w:rsid w:val="00DF0274"/>
    <w:rsid w:val="00DF09CC"/>
    <w:rsid w:val="00DF2155"/>
    <w:rsid w:val="00DF64F5"/>
    <w:rsid w:val="00E01DBC"/>
    <w:rsid w:val="00E01DFE"/>
    <w:rsid w:val="00E02242"/>
    <w:rsid w:val="00E040D2"/>
    <w:rsid w:val="00E043BC"/>
    <w:rsid w:val="00E04B17"/>
    <w:rsid w:val="00E04D67"/>
    <w:rsid w:val="00E10CF9"/>
    <w:rsid w:val="00E10EEF"/>
    <w:rsid w:val="00E20F29"/>
    <w:rsid w:val="00E21185"/>
    <w:rsid w:val="00E21195"/>
    <w:rsid w:val="00E21909"/>
    <w:rsid w:val="00E25518"/>
    <w:rsid w:val="00E257E4"/>
    <w:rsid w:val="00E2758D"/>
    <w:rsid w:val="00E300D1"/>
    <w:rsid w:val="00E30E6D"/>
    <w:rsid w:val="00E33207"/>
    <w:rsid w:val="00E35729"/>
    <w:rsid w:val="00E35DC4"/>
    <w:rsid w:val="00E36331"/>
    <w:rsid w:val="00E371A3"/>
    <w:rsid w:val="00E374E4"/>
    <w:rsid w:val="00E40E27"/>
    <w:rsid w:val="00E435D1"/>
    <w:rsid w:val="00E4555F"/>
    <w:rsid w:val="00E45EEB"/>
    <w:rsid w:val="00E46B8C"/>
    <w:rsid w:val="00E50540"/>
    <w:rsid w:val="00E51BCD"/>
    <w:rsid w:val="00E52C22"/>
    <w:rsid w:val="00E56036"/>
    <w:rsid w:val="00E5677E"/>
    <w:rsid w:val="00E57377"/>
    <w:rsid w:val="00E57573"/>
    <w:rsid w:val="00E603C3"/>
    <w:rsid w:val="00E6278A"/>
    <w:rsid w:val="00E62C1C"/>
    <w:rsid w:val="00E63102"/>
    <w:rsid w:val="00E667E2"/>
    <w:rsid w:val="00E67F49"/>
    <w:rsid w:val="00E7056C"/>
    <w:rsid w:val="00E70881"/>
    <w:rsid w:val="00E7153C"/>
    <w:rsid w:val="00E74360"/>
    <w:rsid w:val="00E75034"/>
    <w:rsid w:val="00E75BD4"/>
    <w:rsid w:val="00E76EA5"/>
    <w:rsid w:val="00E807FA"/>
    <w:rsid w:val="00E81CFE"/>
    <w:rsid w:val="00E82A9E"/>
    <w:rsid w:val="00E8314E"/>
    <w:rsid w:val="00E837A1"/>
    <w:rsid w:val="00E83C1F"/>
    <w:rsid w:val="00E90009"/>
    <w:rsid w:val="00E90621"/>
    <w:rsid w:val="00E90BBC"/>
    <w:rsid w:val="00E92582"/>
    <w:rsid w:val="00E9261C"/>
    <w:rsid w:val="00E926A1"/>
    <w:rsid w:val="00E92C8E"/>
    <w:rsid w:val="00E956EA"/>
    <w:rsid w:val="00E95AF4"/>
    <w:rsid w:val="00EA25A2"/>
    <w:rsid w:val="00EA34D1"/>
    <w:rsid w:val="00EA386E"/>
    <w:rsid w:val="00EA4B3A"/>
    <w:rsid w:val="00EA6300"/>
    <w:rsid w:val="00EA656C"/>
    <w:rsid w:val="00EB00E8"/>
    <w:rsid w:val="00EB020B"/>
    <w:rsid w:val="00EB0DB0"/>
    <w:rsid w:val="00EB1229"/>
    <w:rsid w:val="00EB5369"/>
    <w:rsid w:val="00EB7A5A"/>
    <w:rsid w:val="00EC03E3"/>
    <w:rsid w:val="00EC10BA"/>
    <w:rsid w:val="00EC3B94"/>
    <w:rsid w:val="00EC3D31"/>
    <w:rsid w:val="00EC4A40"/>
    <w:rsid w:val="00EC50CB"/>
    <w:rsid w:val="00EC6C19"/>
    <w:rsid w:val="00ED03FB"/>
    <w:rsid w:val="00ED3145"/>
    <w:rsid w:val="00ED4350"/>
    <w:rsid w:val="00ED5AC5"/>
    <w:rsid w:val="00ED6109"/>
    <w:rsid w:val="00ED7C73"/>
    <w:rsid w:val="00EE17EA"/>
    <w:rsid w:val="00EE28C7"/>
    <w:rsid w:val="00EE3128"/>
    <w:rsid w:val="00EE471A"/>
    <w:rsid w:val="00EE556B"/>
    <w:rsid w:val="00EE6849"/>
    <w:rsid w:val="00EF2613"/>
    <w:rsid w:val="00EF64DA"/>
    <w:rsid w:val="00F00956"/>
    <w:rsid w:val="00F03436"/>
    <w:rsid w:val="00F035F1"/>
    <w:rsid w:val="00F05742"/>
    <w:rsid w:val="00F069F8"/>
    <w:rsid w:val="00F15F3F"/>
    <w:rsid w:val="00F2111D"/>
    <w:rsid w:val="00F21985"/>
    <w:rsid w:val="00F257A4"/>
    <w:rsid w:val="00F3319E"/>
    <w:rsid w:val="00F362F6"/>
    <w:rsid w:val="00F37577"/>
    <w:rsid w:val="00F379AE"/>
    <w:rsid w:val="00F41ADA"/>
    <w:rsid w:val="00F4313C"/>
    <w:rsid w:val="00F4357E"/>
    <w:rsid w:val="00F46FAE"/>
    <w:rsid w:val="00F50FB9"/>
    <w:rsid w:val="00F525E3"/>
    <w:rsid w:val="00F52716"/>
    <w:rsid w:val="00F52CB8"/>
    <w:rsid w:val="00F52F9C"/>
    <w:rsid w:val="00F53FD1"/>
    <w:rsid w:val="00F5407B"/>
    <w:rsid w:val="00F54777"/>
    <w:rsid w:val="00F54FDC"/>
    <w:rsid w:val="00F63186"/>
    <w:rsid w:val="00F665D9"/>
    <w:rsid w:val="00F66A72"/>
    <w:rsid w:val="00F67357"/>
    <w:rsid w:val="00F673B9"/>
    <w:rsid w:val="00F72C25"/>
    <w:rsid w:val="00F737F8"/>
    <w:rsid w:val="00F74668"/>
    <w:rsid w:val="00F748C0"/>
    <w:rsid w:val="00F75CFF"/>
    <w:rsid w:val="00F75F0F"/>
    <w:rsid w:val="00F769C8"/>
    <w:rsid w:val="00F76E62"/>
    <w:rsid w:val="00F7727F"/>
    <w:rsid w:val="00F8042E"/>
    <w:rsid w:val="00F804FF"/>
    <w:rsid w:val="00F80FDF"/>
    <w:rsid w:val="00F8137C"/>
    <w:rsid w:val="00F81AD3"/>
    <w:rsid w:val="00F84081"/>
    <w:rsid w:val="00F8457D"/>
    <w:rsid w:val="00F86249"/>
    <w:rsid w:val="00F86B1B"/>
    <w:rsid w:val="00F90CE2"/>
    <w:rsid w:val="00F9118E"/>
    <w:rsid w:val="00F9179A"/>
    <w:rsid w:val="00F91E10"/>
    <w:rsid w:val="00F93D8C"/>
    <w:rsid w:val="00F94A98"/>
    <w:rsid w:val="00F9591E"/>
    <w:rsid w:val="00F967A1"/>
    <w:rsid w:val="00F97360"/>
    <w:rsid w:val="00F97998"/>
    <w:rsid w:val="00FA000F"/>
    <w:rsid w:val="00FA0D60"/>
    <w:rsid w:val="00FA1CD2"/>
    <w:rsid w:val="00FA2F73"/>
    <w:rsid w:val="00FA4145"/>
    <w:rsid w:val="00FA5671"/>
    <w:rsid w:val="00FA652C"/>
    <w:rsid w:val="00FA7FD1"/>
    <w:rsid w:val="00FB26AB"/>
    <w:rsid w:val="00FB2DC1"/>
    <w:rsid w:val="00FC1F94"/>
    <w:rsid w:val="00FC4F53"/>
    <w:rsid w:val="00FC58C4"/>
    <w:rsid w:val="00FC5AED"/>
    <w:rsid w:val="00FD21BE"/>
    <w:rsid w:val="00FD37EC"/>
    <w:rsid w:val="00FD3B0A"/>
    <w:rsid w:val="00FD3D60"/>
    <w:rsid w:val="00FD40DE"/>
    <w:rsid w:val="00FD54D0"/>
    <w:rsid w:val="00FD7D45"/>
    <w:rsid w:val="00FE0158"/>
    <w:rsid w:val="00FE228F"/>
    <w:rsid w:val="00FE2331"/>
    <w:rsid w:val="00FE3960"/>
    <w:rsid w:val="00FE70EC"/>
    <w:rsid w:val="00FF0AFE"/>
    <w:rsid w:val="00FF5A2A"/>
    <w:rsid w:val="00FF67C3"/>
    <w:rsid w:val="00FF7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3" type="connector" idref="#AutoShape 13"/>
        <o:r id="V:Rule4" type="connector" idref="#AutoShape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630"/>
  </w:style>
  <w:style w:type="paragraph" w:styleId="1">
    <w:name w:val="heading 1"/>
    <w:basedOn w:val="a"/>
    <w:next w:val="a"/>
    <w:link w:val="10"/>
    <w:qFormat/>
    <w:rsid w:val="00BA1AA0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kern w:val="1"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1A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6738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738B9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unhideWhenUsed/>
    <w:rsid w:val="00673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6738B9"/>
  </w:style>
  <w:style w:type="character" w:customStyle="1" w:styleId="sfwc">
    <w:name w:val="sfwc"/>
    <w:basedOn w:val="a0"/>
    <w:rsid w:val="006738B9"/>
  </w:style>
  <w:style w:type="character" w:styleId="a4">
    <w:name w:val="Hyperlink"/>
    <w:basedOn w:val="a0"/>
    <w:uiPriority w:val="99"/>
    <w:unhideWhenUsed/>
    <w:rsid w:val="006738B9"/>
    <w:rPr>
      <w:color w:val="0000FF"/>
      <w:u w:val="single"/>
    </w:rPr>
  </w:style>
  <w:style w:type="character" w:customStyle="1" w:styleId="xx-small">
    <w:name w:val="xx-small"/>
    <w:basedOn w:val="a0"/>
    <w:rsid w:val="006738B9"/>
  </w:style>
  <w:style w:type="paragraph" w:customStyle="1" w:styleId="copyright-info">
    <w:name w:val="copyright-info"/>
    <w:basedOn w:val="a"/>
    <w:rsid w:val="00673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F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192F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9324C9"/>
    <w:rPr>
      <w:b/>
      <w:bCs/>
    </w:rPr>
  </w:style>
  <w:style w:type="table" w:styleId="a8">
    <w:name w:val="Table Grid"/>
    <w:basedOn w:val="a1"/>
    <w:uiPriority w:val="59"/>
    <w:rsid w:val="00932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54247F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54247F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B43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ody Text Indent"/>
    <w:basedOn w:val="a"/>
    <w:link w:val="ac"/>
    <w:uiPriority w:val="99"/>
    <w:unhideWhenUsed/>
    <w:rsid w:val="00B4349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B4349E"/>
  </w:style>
  <w:style w:type="paragraph" w:customStyle="1" w:styleId="ad">
    <w:name w:val="Содержимое таблицы"/>
    <w:basedOn w:val="a"/>
    <w:rsid w:val="00E7056C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e">
    <w:name w:val="List Paragraph"/>
    <w:basedOn w:val="a"/>
    <w:uiPriority w:val="34"/>
    <w:qFormat/>
    <w:rsid w:val="002D56EA"/>
    <w:pPr>
      <w:widowControl w:val="0"/>
      <w:shd w:val="clear" w:color="auto" w:fill="FFFFFF"/>
      <w:suppressAutoHyphens/>
      <w:spacing w:after="0" w:line="240" w:lineRule="auto"/>
      <w:ind w:left="720" w:firstLine="567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BA1AA0"/>
    <w:rPr>
      <w:rFonts w:ascii="Arial" w:eastAsia="Times New Roman" w:hAnsi="Arial" w:cs="Arial"/>
      <w:b/>
      <w:kern w:val="1"/>
      <w:sz w:val="28"/>
      <w:szCs w:val="20"/>
      <w:lang w:eastAsia="ar-SA"/>
    </w:rPr>
  </w:style>
  <w:style w:type="character" w:customStyle="1" w:styleId="fontstyle01">
    <w:name w:val="fontstyle01"/>
    <w:basedOn w:val="a0"/>
    <w:rsid w:val="00A3720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3C18A7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3C18A7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9D0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D00D5"/>
  </w:style>
  <w:style w:type="paragraph" w:styleId="af1">
    <w:name w:val="footer"/>
    <w:basedOn w:val="a"/>
    <w:link w:val="af2"/>
    <w:uiPriority w:val="99"/>
    <w:unhideWhenUsed/>
    <w:rsid w:val="009D0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D00D5"/>
  </w:style>
  <w:style w:type="paragraph" w:styleId="21">
    <w:name w:val="Body Text 2"/>
    <w:basedOn w:val="a"/>
    <w:link w:val="22"/>
    <w:rsid w:val="00827A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827A57"/>
    <w:rPr>
      <w:rFonts w:ascii="Times New Roman" w:eastAsia="Times New Roman" w:hAnsi="Times New Roman" w:cs="Times New Roman"/>
      <w:sz w:val="24"/>
      <w:szCs w:val="20"/>
    </w:rPr>
  </w:style>
  <w:style w:type="table" w:customStyle="1" w:styleId="11">
    <w:name w:val="Сетка таблицы1"/>
    <w:basedOn w:val="a1"/>
    <w:next w:val="a8"/>
    <w:rsid w:val="00827A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8"/>
    <w:uiPriority w:val="59"/>
    <w:rsid w:val="00C016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4813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 (7)_"/>
    <w:basedOn w:val="a0"/>
    <w:link w:val="70"/>
    <w:rsid w:val="00C43F5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43F54"/>
    <w:pPr>
      <w:widowControl w:val="0"/>
      <w:shd w:val="clear" w:color="auto" w:fill="FFFFFF"/>
      <w:spacing w:before="600"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">
    <w:name w:val="Основной текст (6)_"/>
    <w:basedOn w:val="a0"/>
    <w:link w:val="60"/>
    <w:rsid w:val="00C43F5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C43F5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6">
    <w:name w:val="Основной текст (2) + Не полужирный"/>
    <w:basedOn w:val="24"/>
    <w:rsid w:val="00C43F5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1">
    <w:name w:val="Основной текст (6) + Полужирный"/>
    <w:basedOn w:val="6"/>
    <w:rsid w:val="00C43F5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C43F54"/>
    <w:pPr>
      <w:widowControl w:val="0"/>
      <w:shd w:val="clear" w:color="auto" w:fill="FFFFFF"/>
      <w:spacing w:before="1020" w:after="0" w:line="37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Основной текст (2)"/>
    <w:basedOn w:val="a"/>
    <w:link w:val="24"/>
    <w:rsid w:val="00C43F54"/>
    <w:pPr>
      <w:widowControl w:val="0"/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2E2A38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E2A3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D1A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10">
    <w:name w:val="Сетка таблицы11"/>
    <w:basedOn w:val="a1"/>
    <w:next w:val="a8"/>
    <w:rsid w:val="001413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A50E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F74D5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4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2866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68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0" w:color="BCBCB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99023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0" w:color="BCBCB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820346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0" w:color="BCBCB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060746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7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0" w:color="BCBCB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529307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4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0" w:color="BCBCB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4957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0" w:color="BCBCB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31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5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033444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63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0" w:color="BCBCB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831840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0" w:color="BCBCB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685196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1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0" w:color="BCBCB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5245">
          <w:marLeft w:val="900"/>
          <w:marRight w:val="900"/>
          <w:marTop w:val="825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4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7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44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obraz.ru/%23/document/99/565231806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%23/document/99/573500115/ZAP2EI83I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mdou19.beluo31.ru//)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s7uobr@mail.ru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9947309217926731E-2"/>
          <c:y val="7.2890477506101337E-2"/>
          <c:w val="0.91662693364202863"/>
          <c:h val="0.709168110742913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gapWidth val="219"/>
        <c:overlap val="-27"/>
        <c:axId val="78273152"/>
        <c:axId val="78274944"/>
      </c:barChart>
      <c:catAx>
        <c:axId val="782731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274944"/>
        <c:crosses val="autoZero"/>
        <c:auto val="1"/>
        <c:lblAlgn val="ctr"/>
        <c:lblOffset val="100"/>
      </c:catAx>
      <c:valAx>
        <c:axId val="782749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27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4712049075261017E-2"/>
          <c:y val="8.1433224755700223E-2"/>
          <c:w val="0.91528795092473858"/>
          <c:h val="0.690155342959980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gapWidth val="219"/>
        <c:overlap val="-27"/>
        <c:axId val="79807616"/>
        <c:axId val="79809152"/>
      </c:barChart>
      <c:catAx>
        <c:axId val="79807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809152"/>
        <c:crosses val="autoZero"/>
        <c:auto val="1"/>
        <c:lblAlgn val="ctr"/>
        <c:lblOffset val="100"/>
      </c:catAx>
      <c:valAx>
        <c:axId val="798091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80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D77AE-8ED6-4C15-B652-39FC30710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14950</TotalTime>
  <Pages>70</Pages>
  <Words>23236</Words>
  <Characters>132447</Characters>
  <Application>Microsoft Office Word</Application>
  <DocSecurity>0</DocSecurity>
  <Lines>1103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User4</cp:lastModifiedBy>
  <cp:revision>51</cp:revision>
  <cp:lastPrinted>2025-04-15T20:15:00Z</cp:lastPrinted>
  <dcterms:created xsi:type="dcterms:W3CDTF">2020-01-13T05:44:00Z</dcterms:created>
  <dcterms:modified xsi:type="dcterms:W3CDTF">2025-04-18T07:02:00Z</dcterms:modified>
</cp:coreProperties>
</file>